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D9D" w:rsidRPr="00083E28" w:rsidRDefault="00AF225A" w:rsidP="00083E28">
      <w:pPr>
        <w:spacing w:before="120" w:after="120"/>
        <w:ind w:right="210"/>
        <w:jc w:val="center"/>
        <w:rPr>
          <w:rFonts w:asciiTheme="majorHAnsi" w:hAnsiTheme="majorHAnsi"/>
          <w:b/>
          <w:spacing w:val="2"/>
          <w:sz w:val="28"/>
          <w:szCs w:val="28"/>
          <w:lang w:val="id-ID"/>
        </w:rPr>
      </w:pPr>
      <w:r w:rsidRPr="008B37D3">
        <w:rPr>
          <w:rFonts w:asciiTheme="majorHAnsi" w:hAnsiTheme="majorHAnsi"/>
          <w:b/>
          <w:spacing w:val="-3"/>
          <w:sz w:val="28"/>
          <w:szCs w:val="28"/>
        </w:rPr>
        <w:t>P</w:t>
      </w:r>
      <w:r w:rsidRPr="008B37D3">
        <w:rPr>
          <w:rFonts w:asciiTheme="majorHAnsi" w:hAnsiTheme="majorHAnsi"/>
          <w:b/>
          <w:spacing w:val="-2"/>
          <w:sz w:val="28"/>
          <w:szCs w:val="28"/>
        </w:rPr>
        <w:t>e</w:t>
      </w:r>
      <w:r w:rsidRPr="008B37D3">
        <w:rPr>
          <w:rFonts w:asciiTheme="majorHAnsi" w:hAnsiTheme="majorHAnsi"/>
          <w:b/>
          <w:sz w:val="28"/>
          <w:szCs w:val="28"/>
        </w:rPr>
        <w:t>n</w:t>
      </w:r>
      <w:r w:rsidRPr="008B37D3">
        <w:rPr>
          <w:rFonts w:asciiTheme="majorHAnsi" w:hAnsiTheme="majorHAnsi"/>
          <w:b/>
          <w:spacing w:val="-2"/>
          <w:sz w:val="28"/>
          <w:szCs w:val="28"/>
        </w:rPr>
        <w:t>e</w:t>
      </w:r>
      <w:r w:rsidRPr="008B37D3">
        <w:rPr>
          <w:rFonts w:asciiTheme="majorHAnsi" w:hAnsiTheme="majorHAnsi"/>
          <w:b/>
          <w:spacing w:val="4"/>
          <w:sz w:val="28"/>
          <w:szCs w:val="28"/>
        </w:rPr>
        <w:t>r</w:t>
      </w:r>
      <w:r w:rsidRPr="008B37D3">
        <w:rPr>
          <w:rFonts w:asciiTheme="majorHAnsi" w:hAnsiTheme="majorHAnsi"/>
          <w:b/>
          <w:sz w:val="28"/>
          <w:szCs w:val="28"/>
        </w:rPr>
        <w:t>a</w:t>
      </w:r>
      <w:r w:rsidRPr="008B37D3">
        <w:rPr>
          <w:rFonts w:asciiTheme="majorHAnsi" w:hAnsiTheme="majorHAnsi"/>
          <w:b/>
          <w:spacing w:val="-3"/>
          <w:sz w:val="28"/>
          <w:szCs w:val="28"/>
        </w:rPr>
        <w:t>p</w:t>
      </w:r>
      <w:r w:rsidRPr="008B37D3">
        <w:rPr>
          <w:rFonts w:asciiTheme="majorHAnsi" w:hAnsiTheme="majorHAnsi"/>
          <w:b/>
          <w:sz w:val="28"/>
          <w:szCs w:val="28"/>
        </w:rPr>
        <w:t>an</w:t>
      </w:r>
      <w:r w:rsidRPr="008B37D3">
        <w:rPr>
          <w:rFonts w:asciiTheme="majorHAnsi" w:hAnsiTheme="majorHAnsi"/>
          <w:b/>
          <w:spacing w:val="1"/>
          <w:sz w:val="28"/>
          <w:szCs w:val="28"/>
        </w:rPr>
        <w:t xml:space="preserve"> </w:t>
      </w:r>
      <w:r w:rsidRPr="008B37D3">
        <w:rPr>
          <w:rFonts w:asciiTheme="majorHAnsi" w:hAnsiTheme="majorHAnsi"/>
          <w:b/>
          <w:spacing w:val="5"/>
          <w:sz w:val="28"/>
          <w:szCs w:val="28"/>
        </w:rPr>
        <w:t>K</w:t>
      </w:r>
      <w:r w:rsidRPr="008B37D3">
        <w:rPr>
          <w:rFonts w:asciiTheme="majorHAnsi" w:hAnsiTheme="majorHAnsi"/>
          <w:b/>
          <w:sz w:val="28"/>
          <w:szCs w:val="28"/>
        </w:rPr>
        <w:t>on</w:t>
      </w:r>
      <w:r w:rsidRPr="008B37D3">
        <w:rPr>
          <w:rFonts w:asciiTheme="majorHAnsi" w:hAnsiTheme="majorHAnsi"/>
          <w:b/>
          <w:spacing w:val="1"/>
          <w:sz w:val="28"/>
          <w:szCs w:val="28"/>
        </w:rPr>
        <w:t>s</w:t>
      </w:r>
      <w:r w:rsidRPr="008B37D3">
        <w:rPr>
          <w:rFonts w:asciiTheme="majorHAnsi" w:hAnsiTheme="majorHAnsi"/>
          <w:b/>
          <w:spacing w:val="-2"/>
          <w:sz w:val="28"/>
          <w:szCs w:val="28"/>
        </w:rPr>
        <w:t>e</w:t>
      </w:r>
      <w:r w:rsidRPr="008B37D3">
        <w:rPr>
          <w:rFonts w:asciiTheme="majorHAnsi" w:hAnsiTheme="majorHAnsi"/>
          <w:b/>
          <w:sz w:val="28"/>
          <w:szCs w:val="28"/>
        </w:rPr>
        <w:t>p</w:t>
      </w:r>
      <w:r w:rsidRPr="008B37D3">
        <w:rPr>
          <w:rFonts w:asciiTheme="majorHAnsi" w:hAnsiTheme="majorHAnsi"/>
          <w:b/>
          <w:spacing w:val="2"/>
          <w:sz w:val="28"/>
          <w:szCs w:val="28"/>
        </w:rPr>
        <w:t xml:space="preserve"> </w:t>
      </w:r>
      <w:r w:rsidRPr="008B37D3">
        <w:rPr>
          <w:rFonts w:asciiTheme="majorHAnsi" w:hAnsiTheme="majorHAnsi"/>
          <w:b/>
          <w:i/>
          <w:spacing w:val="-2"/>
          <w:sz w:val="28"/>
          <w:szCs w:val="28"/>
        </w:rPr>
        <w:t>C</w:t>
      </w:r>
      <w:r w:rsidRPr="008B37D3">
        <w:rPr>
          <w:rFonts w:asciiTheme="majorHAnsi" w:hAnsiTheme="majorHAnsi"/>
          <w:b/>
          <w:i/>
          <w:sz w:val="28"/>
          <w:szCs w:val="28"/>
        </w:rPr>
        <w:t>o</w:t>
      </w:r>
      <w:r w:rsidRPr="008B37D3">
        <w:rPr>
          <w:rFonts w:asciiTheme="majorHAnsi" w:hAnsiTheme="majorHAnsi"/>
          <w:b/>
          <w:i/>
          <w:spacing w:val="-3"/>
          <w:sz w:val="28"/>
          <w:szCs w:val="28"/>
        </w:rPr>
        <w:t>m</w:t>
      </w:r>
      <w:r w:rsidRPr="008B37D3">
        <w:rPr>
          <w:rFonts w:asciiTheme="majorHAnsi" w:hAnsiTheme="majorHAnsi"/>
          <w:b/>
          <w:i/>
          <w:spacing w:val="-2"/>
          <w:sz w:val="28"/>
          <w:szCs w:val="28"/>
        </w:rPr>
        <w:t>m</w:t>
      </w:r>
      <w:r w:rsidRPr="008B37D3">
        <w:rPr>
          <w:rFonts w:asciiTheme="majorHAnsi" w:hAnsiTheme="majorHAnsi"/>
          <w:b/>
          <w:i/>
          <w:sz w:val="28"/>
          <w:szCs w:val="28"/>
        </w:rPr>
        <w:t>u</w:t>
      </w:r>
      <w:r w:rsidRPr="008B37D3">
        <w:rPr>
          <w:rFonts w:asciiTheme="majorHAnsi" w:hAnsiTheme="majorHAnsi"/>
          <w:b/>
          <w:i/>
          <w:spacing w:val="4"/>
          <w:sz w:val="28"/>
          <w:szCs w:val="28"/>
        </w:rPr>
        <w:t>n</w:t>
      </w:r>
      <w:r w:rsidRPr="008B37D3">
        <w:rPr>
          <w:rFonts w:asciiTheme="majorHAnsi" w:hAnsiTheme="majorHAnsi"/>
          <w:b/>
          <w:i/>
          <w:spacing w:val="-2"/>
          <w:sz w:val="28"/>
          <w:szCs w:val="28"/>
        </w:rPr>
        <w:t>i</w:t>
      </w:r>
      <w:r w:rsidRPr="008B37D3">
        <w:rPr>
          <w:rFonts w:asciiTheme="majorHAnsi" w:hAnsiTheme="majorHAnsi"/>
          <w:b/>
          <w:i/>
          <w:spacing w:val="2"/>
          <w:sz w:val="28"/>
          <w:szCs w:val="28"/>
        </w:rPr>
        <w:t>t</w:t>
      </w:r>
      <w:r w:rsidRPr="008B37D3">
        <w:rPr>
          <w:rFonts w:asciiTheme="majorHAnsi" w:hAnsiTheme="majorHAnsi"/>
          <w:b/>
          <w:i/>
          <w:sz w:val="28"/>
          <w:szCs w:val="28"/>
        </w:rPr>
        <w:t>y</w:t>
      </w:r>
      <w:r w:rsidRPr="008B37D3">
        <w:rPr>
          <w:rFonts w:asciiTheme="majorHAnsi" w:hAnsiTheme="majorHAnsi"/>
          <w:b/>
          <w:i/>
          <w:spacing w:val="4"/>
          <w:sz w:val="28"/>
          <w:szCs w:val="28"/>
        </w:rPr>
        <w:t xml:space="preserve"> </w:t>
      </w:r>
      <w:r w:rsidRPr="008B37D3">
        <w:rPr>
          <w:rFonts w:asciiTheme="majorHAnsi" w:hAnsiTheme="majorHAnsi"/>
          <w:b/>
          <w:i/>
          <w:spacing w:val="-2"/>
          <w:sz w:val="28"/>
          <w:szCs w:val="28"/>
        </w:rPr>
        <w:t>Ba</w:t>
      </w:r>
      <w:r w:rsidRPr="008B37D3">
        <w:rPr>
          <w:rFonts w:asciiTheme="majorHAnsi" w:hAnsiTheme="majorHAnsi"/>
          <w:b/>
          <w:i/>
          <w:spacing w:val="1"/>
          <w:sz w:val="28"/>
          <w:szCs w:val="28"/>
        </w:rPr>
        <w:t>s</w:t>
      </w:r>
      <w:r w:rsidRPr="008B37D3">
        <w:rPr>
          <w:rFonts w:asciiTheme="majorHAnsi" w:hAnsiTheme="majorHAnsi"/>
          <w:b/>
          <w:i/>
          <w:spacing w:val="-2"/>
          <w:sz w:val="28"/>
          <w:szCs w:val="28"/>
        </w:rPr>
        <w:t>e</w:t>
      </w:r>
      <w:r w:rsidRPr="008B37D3">
        <w:rPr>
          <w:rFonts w:asciiTheme="majorHAnsi" w:hAnsiTheme="majorHAnsi"/>
          <w:b/>
          <w:i/>
          <w:sz w:val="28"/>
          <w:szCs w:val="28"/>
        </w:rPr>
        <w:t>d</w:t>
      </w:r>
      <w:r w:rsidRPr="008B37D3">
        <w:rPr>
          <w:rFonts w:asciiTheme="majorHAnsi" w:hAnsiTheme="majorHAnsi"/>
          <w:b/>
          <w:i/>
          <w:spacing w:val="2"/>
          <w:sz w:val="28"/>
          <w:szCs w:val="28"/>
        </w:rPr>
        <w:t xml:space="preserve"> T</w:t>
      </w:r>
      <w:r w:rsidRPr="008B37D3">
        <w:rPr>
          <w:rFonts w:asciiTheme="majorHAnsi" w:hAnsiTheme="majorHAnsi"/>
          <w:b/>
          <w:i/>
          <w:sz w:val="28"/>
          <w:szCs w:val="28"/>
        </w:rPr>
        <w:t>o</w:t>
      </w:r>
      <w:r w:rsidRPr="008B37D3">
        <w:rPr>
          <w:rFonts w:asciiTheme="majorHAnsi" w:hAnsiTheme="majorHAnsi"/>
          <w:b/>
          <w:i/>
          <w:spacing w:val="-1"/>
          <w:sz w:val="28"/>
          <w:szCs w:val="28"/>
        </w:rPr>
        <w:t>u</w:t>
      </w:r>
      <w:r w:rsidRPr="008B37D3">
        <w:rPr>
          <w:rFonts w:asciiTheme="majorHAnsi" w:hAnsiTheme="majorHAnsi"/>
          <w:b/>
          <w:i/>
          <w:spacing w:val="-2"/>
          <w:sz w:val="28"/>
          <w:szCs w:val="28"/>
        </w:rPr>
        <w:t>ri</w:t>
      </w:r>
      <w:r w:rsidRPr="008B37D3">
        <w:rPr>
          <w:rFonts w:asciiTheme="majorHAnsi" w:hAnsiTheme="majorHAnsi"/>
          <w:b/>
          <w:i/>
          <w:spacing w:val="1"/>
          <w:sz w:val="28"/>
          <w:szCs w:val="28"/>
        </w:rPr>
        <w:t>s</w:t>
      </w:r>
      <w:r w:rsidRPr="008B37D3">
        <w:rPr>
          <w:rFonts w:asciiTheme="majorHAnsi" w:hAnsiTheme="majorHAnsi"/>
          <w:b/>
          <w:i/>
          <w:sz w:val="28"/>
          <w:szCs w:val="28"/>
        </w:rPr>
        <w:t>m</w:t>
      </w:r>
      <w:r w:rsidRPr="008B37D3">
        <w:rPr>
          <w:rFonts w:asciiTheme="majorHAnsi" w:hAnsiTheme="majorHAnsi"/>
          <w:b/>
          <w:i/>
          <w:spacing w:val="4"/>
          <w:sz w:val="28"/>
          <w:szCs w:val="28"/>
        </w:rPr>
        <w:t xml:space="preserve"> </w:t>
      </w:r>
      <w:r w:rsidRPr="008B37D3">
        <w:rPr>
          <w:rFonts w:asciiTheme="majorHAnsi" w:hAnsiTheme="majorHAnsi"/>
          <w:b/>
          <w:spacing w:val="-3"/>
          <w:sz w:val="28"/>
          <w:szCs w:val="28"/>
        </w:rPr>
        <w:t>P</w:t>
      </w:r>
      <w:r w:rsidRPr="008B37D3">
        <w:rPr>
          <w:rFonts w:asciiTheme="majorHAnsi" w:hAnsiTheme="majorHAnsi"/>
          <w:b/>
          <w:sz w:val="28"/>
          <w:szCs w:val="28"/>
        </w:rPr>
        <w:t>a</w:t>
      </w:r>
      <w:r w:rsidRPr="008B37D3">
        <w:rPr>
          <w:rFonts w:asciiTheme="majorHAnsi" w:hAnsiTheme="majorHAnsi"/>
          <w:b/>
          <w:spacing w:val="-1"/>
          <w:sz w:val="28"/>
          <w:szCs w:val="28"/>
        </w:rPr>
        <w:t>d</w:t>
      </w:r>
      <w:r w:rsidRPr="008B37D3">
        <w:rPr>
          <w:rFonts w:asciiTheme="majorHAnsi" w:hAnsiTheme="majorHAnsi"/>
          <w:b/>
          <w:sz w:val="28"/>
          <w:szCs w:val="28"/>
        </w:rPr>
        <w:t xml:space="preserve">a </w:t>
      </w:r>
      <w:r w:rsidRPr="008B37D3">
        <w:rPr>
          <w:rFonts w:asciiTheme="majorHAnsi" w:hAnsiTheme="majorHAnsi"/>
          <w:b/>
          <w:sz w:val="28"/>
          <w:szCs w:val="28"/>
          <w:lang w:val="id-ID"/>
        </w:rPr>
        <w:t>Desa Wisata Banyu Mili Wonosalam Jombang</w:t>
      </w:r>
    </w:p>
    <w:p w:rsidR="00E66D1B" w:rsidRPr="008B37D3" w:rsidRDefault="00E66D1B" w:rsidP="00AF225A">
      <w:pPr>
        <w:spacing w:before="29"/>
        <w:ind w:right="211"/>
        <w:jc w:val="center"/>
        <w:rPr>
          <w:rFonts w:asciiTheme="majorHAnsi" w:hAnsiTheme="majorHAnsi"/>
          <w:b/>
          <w:sz w:val="32"/>
          <w:szCs w:val="32"/>
          <w:lang w:val="id-ID"/>
        </w:rPr>
      </w:pPr>
    </w:p>
    <w:p w:rsidR="00E66D1B" w:rsidRPr="00603520" w:rsidRDefault="008B37D3" w:rsidP="008B37D3">
      <w:pPr>
        <w:spacing w:before="29"/>
        <w:ind w:right="211"/>
        <w:rPr>
          <w:rFonts w:asciiTheme="majorHAnsi" w:hAnsiTheme="majorHAnsi"/>
          <w:b/>
          <w:sz w:val="24"/>
          <w:szCs w:val="24"/>
        </w:rPr>
      </w:pPr>
      <w:r w:rsidRPr="00603520">
        <w:rPr>
          <w:rFonts w:asciiTheme="majorHAnsi" w:hAnsiTheme="majorHAnsi"/>
          <w:b/>
          <w:sz w:val="24"/>
          <w:szCs w:val="24"/>
          <w:vertAlign w:val="superscript"/>
        </w:rPr>
        <w:t>1</w:t>
      </w:r>
      <w:r w:rsidR="00E66D1B" w:rsidRPr="00603520">
        <w:rPr>
          <w:rFonts w:asciiTheme="majorHAnsi" w:hAnsiTheme="majorHAnsi"/>
          <w:b/>
          <w:sz w:val="24"/>
          <w:szCs w:val="24"/>
        </w:rPr>
        <w:t>Dwi Ermayanti Susilo</w:t>
      </w:r>
      <w:r w:rsidRPr="00603520">
        <w:rPr>
          <w:rFonts w:asciiTheme="majorHAnsi" w:hAnsiTheme="majorHAnsi"/>
          <w:b/>
          <w:sz w:val="24"/>
          <w:szCs w:val="24"/>
        </w:rPr>
        <w:t>*</w:t>
      </w:r>
      <w:r w:rsidR="00E66D1B" w:rsidRPr="00603520">
        <w:rPr>
          <w:rFonts w:asciiTheme="majorHAnsi" w:hAnsiTheme="majorHAnsi"/>
          <w:b/>
          <w:sz w:val="24"/>
          <w:szCs w:val="24"/>
        </w:rPr>
        <w:t xml:space="preserve">, </w:t>
      </w:r>
      <w:r w:rsidRPr="00603520">
        <w:rPr>
          <w:rFonts w:asciiTheme="majorHAnsi" w:hAnsiTheme="majorHAnsi"/>
          <w:b/>
          <w:sz w:val="24"/>
          <w:szCs w:val="24"/>
          <w:vertAlign w:val="superscript"/>
        </w:rPr>
        <w:t>2</w:t>
      </w:r>
      <w:r w:rsidR="00AF225A" w:rsidRPr="00603520">
        <w:rPr>
          <w:rFonts w:asciiTheme="majorHAnsi" w:hAnsiTheme="majorHAnsi"/>
          <w:b/>
          <w:sz w:val="24"/>
          <w:szCs w:val="24"/>
        </w:rPr>
        <w:t>Ina Nikmatul Chasanah</w:t>
      </w:r>
      <w:r w:rsidRPr="00603520">
        <w:rPr>
          <w:rFonts w:asciiTheme="majorHAnsi" w:hAnsiTheme="majorHAnsi"/>
          <w:b/>
          <w:sz w:val="24"/>
          <w:szCs w:val="24"/>
        </w:rPr>
        <w:t>*</w:t>
      </w:r>
    </w:p>
    <w:p w:rsidR="00155580" w:rsidRPr="00603520" w:rsidRDefault="008B37D3" w:rsidP="008B37D3">
      <w:pPr>
        <w:spacing w:before="29"/>
        <w:ind w:right="211"/>
        <w:rPr>
          <w:rFonts w:asciiTheme="majorHAnsi" w:hAnsiTheme="majorHAnsi"/>
          <w:sz w:val="24"/>
          <w:szCs w:val="24"/>
        </w:rPr>
      </w:pPr>
      <w:r w:rsidRPr="00603520">
        <w:rPr>
          <w:rFonts w:asciiTheme="majorHAnsi" w:hAnsiTheme="majorHAnsi"/>
          <w:sz w:val="24"/>
          <w:szCs w:val="24"/>
        </w:rPr>
        <w:t>STIE PGRI Dewantara Jombang</w:t>
      </w:r>
    </w:p>
    <w:p w:rsidR="008B37D3" w:rsidRPr="00603520" w:rsidRDefault="008B37D3" w:rsidP="008B37D3">
      <w:pPr>
        <w:spacing w:before="29"/>
        <w:ind w:right="211"/>
        <w:rPr>
          <w:rFonts w:asciiTheme="majorHAnsi" w:hAnsiTheme="majorHAnsi"/>
          <w:sz w:val="24"/>
          <w:szCs w:val="24"/>
        </w:rPr>
      </w:pPr>
    </w:p>
    <w:p w:rsidR="00737E79" w:rsidRPr="00603520" w:rsidRDefault="00737E79" w:rsidP="008B37D3">
      <w:pPr>
        <w:spacing w:before="29"/>
        <w:ind w:right="211"/>
        <w:rPr>
          <w:rFonts w:asciiTheme="majorHAnsi" w:hAnsiTheme="majorHAnsi"/>
          <w:sz w:val="24"/>
          <w:szCs w:val="24"/>
        </w:rPr>
      </w:pPr>
      <w:r w:rsidRPr="00603520">
        <w:rPr>
          <w:rFonts w:asciiTheme="majorHAnsi" w:hAnsiTheme="majorHAnsi"/>
          <w:sz w:val="24"/>
          <w:szCs w:val="24"/>
        </w:rPr>
        <w:t>*</w:t>
      </w:r>
      <w:r w:rsidR="008B37D3" w:rsidRPr="00603520">
        <w:rPr>
          <w:rFonts w:asciiTheme="majorHAnsi" w:hAnsiTheme="majorHAnsi"/>
          <w:i/>
          <w:sz w:val="24"/>
          <w:szCs w:val="24"/>
        </w:rPr>
        <w:t xml:space="preserve">e-mail </w:t>
      </w:r>
      <w:r w:rsidRPr="00603520">
        <w:rPr>
          <w:rFonts w:asciiTheme="majorHAnsi" w:hAnsiTheme="majorHAnsi"/>
          <w:sz w:val="24"/>
          <w:szCs w:val="24"/>
        </w:rPr>
        <w:t xml:space="preserve">: </w:t>
      </w:r>
      <w:hyperlink r:id="rId8" w:history="1">
        <w:r w:rsidR="008B37D3" w:rsidRPr="00603520">
          <w:rPr>
            <w:rStyle w:val="Hyperlink"/>
            <w:rFonts w:asciiTheme="majorHAnsi" w:hAnsiTheme="majorHAnsi"/>
            <w:sz w:val="24"/>
            <w:szCs w:val="24"/>
          </w:rPr>
          <w:t>susilod715@gmail.com</w:t>
        </w:r>
      </w:hyperlink>
    </w:p>
    <w:p w:rsidR="008B37D3" w:rsidRPr="00603520" w:rsidRDefault="008B37D3" w:rsidP="008B37D3">
      <w:pPr>
        <w:spacing w:before="29"/>
        <w:ind w:right="211"/>
        <w:rPr>
          <w:rFonts w:asciiTheme="majorHAnsi" w:hAnsiTheme="majorHAnsi"/>
          <w:sz w:val="24"/>
          <w:szCs w:val="24"/>
        </w:rPr>
      </w:pP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8"/>
        <w:gridCol w:w="236"/>
        <w:gridCol w:w="6908"/>
      </w:tblGrid>
      <w:tr w:rsidR="008B37D3" w:rsidRPr="00CA4090" w:rsidTr="00CA40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8" w:type="dxa"/>
            <w:tcBorders>
              <w:top w:val="single" w:sz="4" w:space="0" w:color="auto"/>
              <w:bottom w:val="single" w:sz="4" w:space="0" w:color="auto"/>
            </w:tcBorders>
          </w:tcPr>
          <w:p w:rsidR="008B37D3" w:rsidRPr="00CA4090" w:rsidRDefault="008B37D3" w:rsidP="00CA4090">
            <w:pPr>
              <w:ind w:right="211"/>
              <w:rPr>
                <w:rFonts w:asciiTheme="majorHAnsi" w:hAnsiTheme="majorHAnsi"/>
                <w:szCs w:val="24"/>
              </w:rPr>
            </w:pPr>
            <w:r w:rsidRPr="00CA4090">
              <w:rPr>
                <w:rFonts w:asciiTheme="majorHAnsi" w:hAnsiTheme="majorHAnsi"/>
                <w:szCs w:val="24"/>
              </w:rPr>
              <w:t>Info Artikel</w:t>
            </w:r>
          </w:p>
        </w:tc>
        <w:tc>
          <w:tcPr>
            <w:tcW w:w="236" w:type="dxa"/>
            <w:tcBorders>
              <w:top w:val="single" w:sz="4" w:space="0" w:color="auto"/>
            </w:tcBorders>
          </w:tcPr>
          <w:p w:rsidR="008B37D3" w:rsidRPr="00CA4090" w:rsidRDefault="008B37D3" w:rsidP="00CA4090">
            <w:pPr>
              <w:ind w:right="211"/>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p>
        </w:tc>
        <w:tc>
          <w:tcPr>
            <w:tcW w:w="6908" w:type="dxa"/>
            <w:tcBorders>
              <w:top w:val="single" w:sz="4" w:space="0" w:color="auto"/>
              <w:bottom w:val="single" w:sz="4" w:space="0" w:color="auto"/>
            </w:tcBorders>
          </w:tcPr>
          <w:p w:rsidR="008B37D3" w:rsidRPr="00CA4090" w:rsidRDefault="008B37D3" w:rsidP="00CA4090">
            <w:pPr>
              <w:ind w:right="211"/>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CA4090">
              <w:rPr>
                <w:rFonts w:asciiTheme="majorHAnsi" w:hAnsiTheme="majorHAnsi"/>
                <w:szCs w:val="24"/>
              </w:rPr>
              <w:t>Abstract</w:t>
            </w:r>
          </w:p>
        </w:tc>
      </w:tr>
      <w:tr w:rsidR="008B37D3" w:rsidRPr="00CA4090" w:rsidTr="00CA40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8" w:type="dxa"/>
            <w:tcBorders>
              <w:top w:val="single" w:sz="4" w:space="0" w:color="auto"/>
            </w:tcBorders>
          </w:tcPr>
          <w:p w:rsidR="008B37D3" w:rsidRPr="00CA4090" w:rsidRDefault="008B37D3" w:rsidP="00CA4090">
            <w:pPr>
              <w:ind w:right="211"/>
              <w:rPr>
                <w:rFonts w:asciiTheme="majorHAnsi" w:hAnsiTheme="majorHAnsi"/>
                <w:szCs w:val="24"/>
              </w:rPr>
            </w:pPr>
          </w:p>
          <w:p w:rsidR="008B37D3" w:rsidRPr="00CA4090" w:rsidRDefault="008B37D3" w:rsidP="00CA4090">
            <w:pPr>
              <w:ind w:right="211"/>
              <w:rPr>
                <w:rFonts w:asciiTheme="majorHAnsi" w:hAnsiTheme="majorHAnsi"/>
                <w:i/>
                <w:szCs w:val="24"/>
              </w:rPr>
            </w:pPr>
            <w:r w:rsidRPr="00CA4090">
              <w:rPr>
                <w:rFonts w:asciiTheme="majorHAnsi" w:hAnsiTheme="majorHAnsi"/>
                <w:i/>
                <w:szCs w:val="24"/>
              </w:rPr>
              <w:t>Diajukan: -</w:t>
            </w:r>
          </w:p>
          <w:p w:rsidR="008B37D3" w:rsidRPr="00CA4090" w:rsidRDefault="008B37D3" w:rsidP="00CA4090">
            <w:pPr>
              <w:ind w:right="211"/>
              <w:rPr>
                <w:rFonts w:asciiTheme="majorHAnsi" w:hAnsiTheme="majorHAnsi"/>
                <w:i/>
                <w:szCs w:val="24"/>
              </w:rPr>
            </w:pPr>
            <w:r w:rsidRPr="00CA4090">
              <w:rPr>
                <w:rFonts w:asciiTheme="majorHAnsi" w:hAnsiTheme="majorHAnsi"/>
                <w:i/>
                <w:szCs w:val="24"/>
              </w:rPr>
              <w:t>Diterima: -</w:t>
            </w:r>
          </w:p>
          <w:p w:rsidR="008B37D3" w:rsidRPr="00CA4090" w:rsidRDefault="008B37D3" w:rsidP="00CA4090">
            <w:pPr>
              <w:ind w:right="211"/>
              <w:rPr>
                <w:rFonts w:asciiTheme="majorHAnsi" w:hAnsiTheme="majorHAnsi"/>
                <w:i/>
                <w:szCs w:val="24"/>
              </w:rPr>
            </w:pPr>
            <w:r w:rsidRPr="00CA4090">
              <w:rPr>
                <w:rFonts w:asciiTheme="majorHAnsi" w:hAnsiTheme="majorHAnsi"/>
                <w:i/>
                <w:szCs w:val="24"/>
              </w:rPr>
              <w:t>Diterbitkan:-</w:t>
            </w:r>
          </w:p>
          <w:p w:rsidR="008B37D3" w:rsidRPr="00CA4090" w:rsidRDefault="008B37D3" w:rsidP="00CA4090">
            <w:pPr>
              <w:ind w:right="211"/>
              <w:rPr>
                <w:rFonts w:asciiTheme="majorHAnsi" w:hAnsiTheme="majorHAnsi"/>
                <w:i/>
                <w:szCs w:val="24"/>
              </w:rPr>
            </w:pPr>
          </w:p>
          <w:p w:rsidR="008B37D3" w:rsidRPr="00CA4090" w:rsidRDefault="008B37D3" w:rsidP="00CA4090">
            <w:pPr>
              <w:ind w:right="211"/>
              <w:rPr>
                <w:rFonts w:asciiTheme="majorHAnsi" w:hAnsiTheme="majorHAnsi"/>
                <w:i/>
                <w:szCs w:val="24"/>
              </w:rPr>
            </w:pPr>
            <w:r w:rsidRPr="00CA4090">
              <w:rPr>
                <w:rFonts w:asciiTheme="majorHAnsi" w:hAnsiTheme="majorHAnsi"/>
                <w:i/>
                <w:szCs w:val="24"/>
              </w:rPr>
              <w:t xml:space="preserve">Keywords: </w:t>
            </w:r>
          </w:p>
          <w:p w:rsidR="008B37D3" w:rsidRPr="00CA4090" w:rsidRDefault="008B37D3" w:rsidP="00CA4090">
            <w:pPr>
              <w:ind w:right="211"/>
              <w:rPr>
                <w:rFonts w:asciiTheme="majorHAnsi" w:hAnsiTheme="majorHAnsi"/>
                <w:i/>
                <w:szCs w:val="24"/>
              </w:rPr>
            </w:pPr>
          </w:p>
        </w:tc>
        <w:tc>
          <w:tcPr>
            <w:tcW w:w="236" w:type="dxa"/>
            <w:shd w:val="clear" w:color="auto" w:fill="auto"/>
          </w:tcPr>
          <w:p w:rsidR="008B37D3" w:rsidRPr="00CA4090" w:rsidRDefault="008B37D3" w:rsidP="00CA4090">
            <w:pPr>
              <w:ind w:right="211"/>
              <w:jc w:val="both"/>
              <w:cnfStyle w:val="000000100000" w:firstRow="0" w:lastRow="0" w:firstColumn="0" w:lastColumn="0" w:oddVBand="0" w:evenVBand="0" w:oddHBand="1" w:evenHBand="0" w:firstRowFirstColumn="0" w:firstRowLastColumn="0" w:lastRowFirstColumn="0" w:lastRowLastColumn="0"/>
              <w:rPr>
                <w:rFonts w:asciiTheme="majorHAnsi" w:hAnsiTheme="majorHAnsi"/>
                <w:i/>
                <w:szCs w:val="24"/>
              </w:rPr>
            </w:pPr>
          </w:p>
        </w:tc>
        <w:tc>
          <w:tcPr>
            <w:tcW w:w="6908" w:type="dxa"/>
            <w:tcBorders>
              <w:top w:val="single" w:sz="4" w:space="0" w:color="auto"/>
              <w:bottom w:val="single" w:sz="4" w:space="0" w:color="auto"/>
            </w:tcBorders>
            <w:shd w:val="clear" w:color="auto" w:fill="auto"/>
          </w:tcPr>
          <w:p w:rsidR="008B37D3" w:rsidRPr="00CA4090" w:rsidRDefault="008B37D3" w:rsidP="00CA4090">
            <w:pPr>
              <w:ind w:right="211"/>
              <w:jc w:val="both"/>
              <w:cnfStyle w:val="000000100000" w:firstRow="0" w:lastRow="0" w:firstColumn="0" w:lastColumn="0" w:oddVBand="0" w:evenVBand="0" w:oddHBand="1" w:evenHBand="0" w:firstRowFirstColumn="0" w:firstRowLastColumn="0" w:lastRowFirstColumn="0" w:lastRowLastColumn="0"/>
              <w:rPr>
                <w:rFonts w:asciiTheme="majorHAnsi" w:hAnsiTheme="majorHAnsi"/>
                <w:i/>
                <w:szCs w:val="24"/>
              </w:rPr>
            </w:pPr>
            <w:r w:rsidRPr="00CA4090">
              <w:rPr>
                <w:rFonts w:asciiTheme="majorHAnsi" w:hAnsiTheme="majorHAnsi"/>
                <w:i/>
                <w:szCs w:val="24"/>
              </w:rPr>
              <w:t>The development and growth of tourist villages spread to all provinces in Indonesia, one of which is East Java Province, especially in Jombang Regency. Tourism development aims to provide benefits for both tourists and the host community. With the development of tourism is expected to be able to improve the standard of living of the community through the economic benefits brought to the area. The Wonosalam Village and BUMDes are currently thinking about how to develop the Banyu mili Wonosalam Jombang Tourism Village which is still experiencing problems such as the lack of variety of tourism activities and tourism support facilities such as easy access to tourist sites and the unavailability of public transportation that can directly reach tourist sites. , this causes the low interest of tourists to visit.</w:t>
            </w:r>
          </w:p>
          <w:p w:rsidR="008B37D3" w:rsidRPr="00CA4090" w:rsidRDefault="008B37D3" w:rsidP="00CA4090">
            <w:pPr>
              <w:ind w:right="211"/>
              <w:jc w:val="both"/>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p>
        </w:tc>
      </w:tr>
      <w:tr w:rsidR="008B37D3" w:rsidRPr="00CA4090" w:rsidTr="00CA4090">
        <w:tc>
          <w:tcPr>
            <w:cnfStyle w:val="001000000000" w:firstRow="0" w:lastRow="0" w:firstColumn="1" w:lastColumn="0" w:oddVBand="0" w:evenVBand="0" w:oddHBand="0" w:evenHBand="0" w:firstRowFirstColumn="0" w:firstRowLastColumn="0" w:lastRowFirstColumn="0" w:lastRowLastColumn="0"/>
            <w:tcW w:w="1758" w:type="dxa"/>
            <w:shd w:val="clear" w:color="auto" w:fill="F2F2F2" w:themeFill="background1" w:themeFillShade="F2"/>
          </w:tcPr>
          <w:p w:rsidR="008B37D3" w:rsidRPr="00CA4090" w:rsidRDefault="008B37D3" w:rsidP="00CA4090">
            <w:pPr>
              <w:ind w:right="211"/>
              <w:rPr>
                <w:rFonts w:asciiTheme="majorHAnsi" w:hAnsiTheme="majorHAnsi"/>
                <w:szCs w:val="24"/>
              </w:rPr>
            </w:pPr>
            <w:r w:rsidRPr="00CA4090">
              <w:rPr>
                <w:rFonts w:asciiTheme="majorHAnsi" w:hAnsiTheme="majorHAnsi"/>
                <w:szCs w:val="24"/>
              </w:rPr>
              <w:t>Kata Kunci:</w:t>
            </w:r>
          </w:p>
        </w:tc>
        <w:tc>
          <w:tcPr>
            <w:tcW w:w="236" w:type="dxa"/>
            <w:shd w:val="clear" w:color="auto" w:fill="auto"/>
          </w:tcPr>
          <w:p w:rsidR="008B37D3" w:rsidRPr="00CA4090" w:rsidRDefault="008B37D3" w:rsidP="00CA4090">
            <w:pPr>
              <w:ind w:right="211"/>
              <w:cnfStyle w:val="000000000000" w:firstRow="0" w:lastRow="0" w:firstColumn="0" w:lastColumn="0" w:oddVBand="0" w:evenVBand="0" w:oddHBand="0" w:evenHBand="0" w:firstRowFirstColumn="0" w:firstRowLastColumn="0" w:lastRowFirstColumn="0" w:lastRowLastColumn="0"/>
              <w:rPr>
                <w:rFonts w:asciiTheme="majorHAnsi" w:hAnsiTheme="majorHAnsi"/>
                <w:b/>
                <w:szCs w:val="24"/>
              </w:rPr>
            </w:pPr>
          </w:p>
        </w:tc>
        <w:tc>
          <w:tcPr>
            <w:tcW w:w="6908" w:type="dxa"/>
            <w:tcBorders>
              <w:top w:val="single" w:sz="4" w:space="0" w:color="auto"/>
              <w:bottom w:val="single" w:sz="4" w:space="0" w:color="auto"/>
            </w:tcBorders>
            <w:shd w:val="clear" w:color="auto" w:fill="auto"/>
          </w:tcPr>
          <w:p w:rsidR="008B37D3" w:rsidRPr="00CA4090" w:rsidRDefault="008B37D3" w:rsidP="00CA4090">
            <w:pPr>
              <w:ind w:right="211"/>
              <w:cnfStyle w:val="000000000000" w:firstRow="0" w:lastRow="0" w:firstColumn="0" w:lastColumn="0" w:oddVBand="0" w:evenVBand="0" w:oddHBand="0" w:evenHBand="0" w:firstRowFirstColumn="0" w:firstRowLastColumn="0" w:lastRowFirstColumn="0" w:lastRowLastColumn="0"/>
              <w:rPr>
                <w:rFonts w:asciiTheme="majorHAnsi" w:hAnsiTheme="majorHAnsi"/>
                <w:b/>
                <w:szCs w:val="24"/>
              </w:rPr>
            </w:pPr>
            <w:r w:rsidRPr="00CA4090">
              <w:rPr>
                <w:rFonts w:asciiTheme="majorHAnsi" w:hAnsiTheme="majorHAnsi"/>
                <w:b/>
                <w:szCs w:val="24"/>
              </w:rPr>
              <w:t xml:space="preserve">Abstrak </w:t>
            </w:r>
          </w:p>
        </w:tc>
      </w:tr>
      <w:tr w:rsidR="008B37D3" w:rsidRPr="00CA4090" w:rsidTr="00CA40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8" w:type="dxa"/>
            <w:tcBorders>
              <w:bottom w:val="single" w:sz="4" w:space="0" w:color="auto"/>
            </w:tcBorders>
          </w:tcPr>
          <w:p w:rsidR="008B37D3" w:rsidRPr="00CA4090" w:rsidRDefault="008B37D3" w:rsidP="00CA4090">
            <w:pPr>
              <w:ind w:right="211"/>
              <w:rPr>
                <w:rFonts w:asciiTheme="majorHAnsi" w:hAnsiTheme="majorHAnsi"/>
                <w:szCs w:val="24"/>
              </w:rPr>
            </w:pPr>
          </w:p>
        </w:tc>
        <w:tc>
          <w:tcPr>
            <w:tcW w:w="236" w:type="dxa"/>
            <w:tcBorders>
              <w:bottom w:val="single" w:sz="4" w:space="0" w:color="auto"/>
            </w:tcBorders>
            <w:shd w:val="clear" w:color="auto" w:fill="auto"/>
          </w:tcPr>
          <w:p w:rsidR="008B37D3" w:rsidRPr="00CA4090" w:rsidRDefault="008B37D3" w:rsidP="00CA4090">
            <w:pPr>
              <w:ind w:right="211"/>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Cs w:val="24"/>
              </w:rPr>
            </w:pPr>
          </w:p>
        </w:tc>
        <w:tc>
          <w:tcPr>
            <w:tcW w:w="6908" w:type="dxa"/>
            <w:tcBorders>
              <w:top w:val="single" w:sz="4" w:space="0" w:color="auto"/>
              <w:bottom w:val="single" w:sz="4" w:space="0" w:color="auto"/>
            </w:tcBorders>
            <w:shd w:val="clear" w:color="auto" w:fill="auto"/>
          </w:tcPr>
          <w:p w:rsidR="008B37D3" w:rsidRPr="00CA4090" w:rsidRDefault="008B37D3" w:rsidP="00CA4090">
            <w:pPr>
              <w:ind w:right="211"/>
              <w:jc w:val="both"/>
              <w:cnfStyle w:val="000000100000" w:firstRow="0" w:lastRow="0" w:firstColumn="0" w:lastColumn="0" w:oddVBand="0" w:evenVBand="0" w:oddHBand="1" w:evenHBand="0" w:firstRowFirstColumn="0" w:firstRowLastColumn="0" w:lastRowFirstColumn="0" w:lastRowLastColumn="0"/>
              <w:rPr>
                <w:rFonts w:asciiTheme="majorHAnsi" w:hAnsiTheme="majorHAnsi"/>
                <w:b/>
                <w:szCs w:val="24"/>
              </w:rPr>
            </w:pPr>
            <w:r w:rsidRPr="00CA4090">
              <w:rPr>
                <w:rFonts w:asciiTheme="majorHAnsi" w:hAnsiTheme="majorHAnsi"/>
                <w:szCs w:val="24"/>
              </w:rPr>
              <w:t>P</w:t>
            </w:r>
            <w:r w:rsidRPr="00CA4090">
              <w:rPr>
                <w:rFonts w:asciiTheme="majorHAnsi" w:hAnsiTheme="majorHAnsi"/>
                <w:spacing w:val="-1"/>
                <w:szCs w:val="24"/>
              </w:rPr>
              <w:t>e</w:t>
            </w:r>
            <w:r w:rsidRPr="00CA4090">
              <w:rPr>
                <w:rFonts w:asciiTheme="majorHAnsi" w:hAnsiTheme="majorHAnsi"/>
                <w:spacing w:val="-5"/>
                <w:szCs w:val="24"/>
              </w:rPr>
              <w:t>n</w:t>
            </w:r>
            <w:r w:rsidRPr="00CA4090">
              <w:rPr>
                <w:rFonts w:asciiTheme="majorHAnsi" w:hAnsiTheme="majorHAnsi"/>
                <w:szCs w:val="24"/>
              </w:rPr>
              <w:t>g</w:t>
            </w:r>
            <w:r w:rsidRPr="00CA4090">
              <w:rPr>
                <w:rFonts w:asciiTheme="majorHAnsi" w:hAnsiTheme="majorHAnsi"/>
                <w:spacing w:val="4"/>
                <w:szCs w:val="24"/>
              </w:rPr>
              <w:t>e</w:t>
            </w:r>
            <w:r w:rsidRPr="00CA4090">
              <w:rPr>
                <w:rFonts w:asciiTheme="majorHAnsi" w:hAnsiTheme="majorHAnsi"/>
                <w:spacing w:val="-4"/>
                <w:szCs w:val="24"/>
              </w:rPr>
              <w:t>m</w:t>
            </w:r>
            <w:r w:rsidRPr="00CA4090">
              <w:rPr>
                <w:rFonts w:asciiTheme="majorHAnsi" w:hAnsiTheme="majorHAnsi"/>
                <w:szCs w:val="24"/>
              </w:rPr>
              <w:t>b</w:t>
            </w:r>
            <w:r w:rsidRPr="00CA4090">
              <w:rPr>
                <w:rFonts w:asciiTheme="majorHAnsi" w:hAnsiTheme="majorHAnsi"/>
                <w:spacing w:val="4"/>
                <w:szCs w:val="24"/>
              </w:rPr>
              <w:t>a</w:t>
            </w:r>
            <w:r w:rsidRPr="00CA4090">
              <w:rPr>
                <w:rFonts w:asciiTheme="majorHAnsi" w:hAnsiTheme="majorHAnsi"/>
                <w:spacing w:val="-5"/>
                <w:szCs w:val="24"/>
              </w:rPr>
              <w:t>n</w:t>
            </w:r>
            <w:r w:rsidRPr="00CA4090">
              <w:rPr>
                <w:rFonts w:asciiTheme="majorHAnsi" w:hAnsiTheme="majorHAnsi"/>
                <w:szCs w:val="24"/>
              </w:rPr>
              <w:t>g</w:t>
            </w:r>
            <w:r w:rsidRPr="00CA4090">
              <w:rPr>
                <w:rFonts w:asciiTheme="majorHAnsi" w:hAnsiTheme="majorHAnsi"/>
                <w:spacing w:val="4"/>
                <w:szCs w:val="24"/>
              </w:rPr>
              <w:t>a</w:t>
            </w:r>
            <w:r w:rsidRPr="00CA4090">
              <w:rPr>
                <w:rFonts w:asciiTheme="majorHAnsi" w:hAnsiTheme="majorHAnsi"/>
                <w:szCs w:val="24"/>
              </w:rPr>
              <w:t>n d</w:t>
            </w:r>
            <w:r w:rsidRPr="00CA4090">
              <w:rPr>
                <w:rFonts w:asciiTheme="majorHAnsi" w:hAnsiTheme="majorHAnsi"/>
                <w:spacing w:val="4"/>
                <w:szCs w:val="24"/>
              </w:rPr>
              <w:t>a</w:t>
            </w:r>
            <w:r w:rsidRPr="00CA4090">
              <w:rPr>
                <w:rFonts w:asciiTheme="majorHAnsi" w:hAnsiTheme="majorHAnsi"/>
                <w:szCs w:val="24"/>
              </w:rPr>
              <w:t>n p</w:t>
            </w:r>
            <w:r w:rsidRPr="00CA4090">
              <w:rPr>
                <w:rFonts w:asciiTheme="majorHAnsi" w:hAnsiTheme="majorHAnsi"/>
                <w:spacing w:val="-1"/>
                <w:szCs w:val="24"/>
              </w:rPr>
              <w:t>e</w:t>
            </w:r>
            <w:r w:rsidRPr="00CA4090">
              <w:rPr>
                <w:rFonts w:asciiTheme="majorHAnsi" w:hAnsiTheme="majorHAnsi"/>
                <w:spacing w:val="-3"/>
                <w:szCs w:val="24"/>
              </w:rPr>
              <w:t>r</w:t>
            </w:r>
            <w:r w:rsidRPr="00CA4090">
              <w:rPr>
                <w:rFonts w:asciiTheme="majorHAnsi" w:hAnsiTheme="majorHAnsi"/>
                <w:spacing w:val="5"/>
                <w:szCs w:val="24"/>
              </w:rPr>
              <w:t>t</w:t>
            </w:r>
            <w:r w:rsidRPr="00CA4090">
              <w:rPr>
                <w:rFonts w:asciiTheme="majorHAnsi" w:hAnsiTheme="majorHAnsi"/>
                <w:szCs w:val="24"/>
              </w:rPr>
              <w:t>u</w:t>
            </w:r>
            <w:r w:rsidRPr="00CA4090">
              <w:rPr>
                <w:rFonts w:asciiTheme="majorHAnsi" w:hAnsiTheme="majorHAnsi"/>
                <w:spacing w:val="-4"/>
                <w:szCs w:val="24"/>
              </w:rPr>
              <w:t>m</w:t>
            </w:r>
            <w:r w:rsidRPr="00CA4090">
              <w:rPr>
                <w:rFonts w:asciiTheme="majorHAnsi" w:hAnsiTheme="majorHAnsi"/>
                <w:spacing w:val="-5"/>
                <w:szCs w:val="24"/>
              </w:rPr>
              <w:t>b</w:t>
            </w:r>
            <w:r w:rsidRPr="00CA4090">
              <w:rPr>
                <w:rFonts w:asciiTheme="majorHAnsi" w:hAnsiTheme="majorHAnsi"/>
                <w:spacing w:val="5"/>
                <w:szCs w:val="24"/>
              </w:rPr>
              <w:t>u</w:t>
            </w:r>
            <w:r w:rsidRPr="00CA4090">
              <w:rPr>
                <w:rFonts w:asciiTheme="majorHAnsi" w:hAnsiTheme="majorHAnsi"/>
                <w:szCs w:val="24"/>
              </w:rPr>
              <w:t>h</w:t>
            </w:r>
            <w:r w:rsidRPr="00CA4090">
              <w:rPr>
                <w:rFonts w:asciiTheme="majorHAnsi" w:hAnsiTheme="majorHAnsi"/>
                <w:spacing w:val="4"/>
                <w:szCs w:val="24"/>
              </w:rPr>
              <w:t>a</w:t>
            </w:r>
            <w:r w:rsidRPr="00CA4090">
              <w:rPr>
                <w:rFonts w:asciiTheme="majorHAnsi" w:hAnsiTheme="majorHAnsi"/>
                <w:szCs w:val="24"/>
              </w:rPr>
              <w:t>n</w:t>
            </w:r>
            <w:r w:rsidRPr="00CA4090">
              <w:rPr>
                <w:rFonts w:asciiTheme="majorHAnsi" w:hAnsiTheme="majorHAnsi"/>
                <w:spacing w:val="5"/>
                <w:szCs w:val="24"/>
              </w:rPr>
              <w:t xml:space="preserve"> </w:t>
            </w:r>
            <w:r w:rsidRPr="00CA4090">
              <w:rPr>
                <w:rFonts w:asciiTheme="majorHAnsi" w:hAnsiTheme="majorHAnsi"/>
                <w:szCs w:val="24"/>
              </w:rPr>
              <w:t>d</w:t>
            </w:r>
            <w:r w:rsidRPr="00CA4090">
              <w:rPr>
                <w:rFonts w:asciiTheme="majorHAnsi" w:hAnsiTheme="majorHAnsi"/>
                <w:spacing w:val="-1"/>
                <w:szCs w:val="24"/>
              </w:rPr>
              <w:t>e</w:t>
            </w:r>
            <w:r w:rsidRPr="00CA4090">
              <w:rPr>
                <w:rFonts w:asciiTheme="majorHAnsi" w:hAnsiTheme="majorHAnsi"/>
                <w:spacing w:val="-2"/>
                <w:szCs w:val="24"/>
              </w:rPr>
              <w:t>s</w:t>
            </w:r>
            <w:r w:rsidRPr="00CA4090">
              <w:rPr>
                <w:rFonts w:asciiTheme="majorHAnsi" w:hAnsiTheme="majorHAnsi"/>
                <w:szCs w:val="24"/>
              </w:rPr>
              <w:t>a</w:t>
            </w:r>
            <w:r w:rsidRPr="00CA4090">
              <w:rPr>
                <w:rFonts w:asciiTheme="majorHAnsi" w:hAnsiTheme="majorHAnsi"/>
                <w:spacing w:val="4"/>
                <w:szCs w:val="24"/>
              </w:rPr>
              <w:t xml:space="preserve"> w</w:t>
            </w:r>
            <w:r w:rsidRPr="00CA4090">
              <w:rPr>
                <w:rFonts w:asciiTheme="majorHAnsi" w:hAnsiTheme="majorHAnsi"/>
                <w:spacing w:val="-9"/>
                <w:szCs w:val="24"/>
              </w:rPr>
              <w:t>i</w:t>
            </w:r>
            <w:r w:rsidRPr="00CA4090">
              <w:rPr>
                <w:rFonts w:asciiTheme="majorHAnsi" w:hAnsiTheme="majorHAnsi"/>
                <w:spacing w:val="-2"/>
                <w:szCs w:val="24"/>
              </w:rPr>
              <w:t>s</w:t>
            </w:r>
            <w:r w:rsidRPr="00CA4090">
              <w:rPr>
                <w:rFonts w:asciiTheme="majorHAnsi" w:hAnsiTheme="majorHAnsi"/>
                <w:spacing w:val="-1"/>
                <w:szCs w:val="24"/>
              </w:rPr>
              <w:t>a</w:t>
            </w:r>
            <w:r w:rsidRPr="00CA4090">
              <w:rPr>
                <w:rFonts w:asciiTheme="majorHAnsi" w:hAnsiTheme="majorHAnsi"/>
                <w:spacing w:val="5"/>
                <w:szCs w:val="24"/>
              </w:rPr>
              <w:t>t</w:t>
            </w:r>
            <w:r w:rsidRPr="00CA4090">
              <w:rPr>
                <w:rFonts w:asciiTheme="majorHAnsi" w:hAnsiTheme="majorHAnsi"/>
                <w:szCs w:val="24"/>
              </w:rPr>
              <w:t>a</w:t>
            </w:r>
            <w:r w:rsidRPr="00CA4090">
              <w:rPr>
                <w:rFonts w:asciiTheme="majorHAnsi" w:hAnsiTheme="majorHAnsi"/>
                <w:spacing w:val="9"/>
                <w:szCs w:val="24"/>
              </w:rPr>
              <w:t xml:space="preserve"> </w:t>
            </w:r>
            <w:r w:rsidRPr="00CA4090">
              <w:rPr>
                <w:rFonts w:asciiTheme="majorHAnsi" w:hAnsiTheme="majorHAnsi"/>
                <w:spacing w:val="-9"/>
                <w:szCs w:val="24"/>
              </w:rPr>
              <w:t>m</w:t>
            </w:r>
            <w:r w:rsidRPr="00CA4090">
              <w:rPr>
                <w:rFonts w:asciiTheme="majorHAnsi" w:hAnsiTheme="majorHAnsi"/>
                <w:spacing w:val="4"/>
                <w:szCs w:val="24"/>
              </w:rPr>
              <w:t>e</w:t>
            </w:r>
            <w:r w:rsidRPr="00CA4090">
              <w:rPr>
                <w:rFonts w:asciiTheme="majorHAnsi" w:hAnsiTheme="majorHAnsi"/>
                <w:szCs w:val="24"/>
              </w:rPr>
              <w:t>n</w:t>
            </w:r>
            <w:r w:rsidRPr="00CA4090">
              <w:rPr>
                <w:rFonts w:asciiTheme="majorHAnsi" w:hAnsiTheme="majorHAnsi"/>
                <w:spacing w:val="-5"/>
                <w:szCs w:val="24"/>
              </w:rPr>
              <w:t>y</w:t>
            </w:r>
            <w:r w:rsidRPr="00CA4090">
              <w:rPr>
                <w:rFonts w:asciiTheme="majorHAnsi" w:hAnsiTheme="majorHAnsi"/>
                <w:spacing w:val="4"/>
                <w:szCs w:val="24"/>
              </w:rPr>
              <w:t>e</w:t>
            </w:r>
            <w:r w:rsidRPr="00CA4090">
              <w:rPr>
                <w:rFonts w:asciiTheme="majorHAnsi" w:hAnsiTheme="majorHAnsi"/>
                <w:spacing w:val="-5"/>
                <w:szCs w:val="24"/>
              </w:rPr>
              <w:t>b</w:t>
            </w:r>
            <w:r w:rsidRPr="00CA4090">
              <w:rPr>
                <w:rFonts w:asciiTheme="majorHAnsi" w:hAnsiTheme="majorHAnsi"/>
                <w:spacing w:val="-1"/>
                <w:szCs w:val="24"/>
              </w:rPr>
              <w:t>a</w:t>
            </w:r>
            <w:r w:rsidRPr="00CA4090">
              <w:rPr>
                <w:rFonts w:asciiTheme="majorHAnsi" w:hAnsiTheme="majorHAnsi"/>
                <w:szCs w:val="24"/>
              </w:rPr>
              <w:t>r ke</w:t>
            </w:r>
            <w:r w:rsidRPr="00CA4090">
              <w:rPr>
                <w:rFonts w:asciiTheme="majorHAnsi" w:hAnsiTheme="majorHAnsi"/>
                <w:spacing w:val="8"/>
                <w:szCs w:val="24"/>
              </w:rPr>
              <w:t xml:space="preserve"> </w:t>
            </w:r>
            <w:r w:rsidRPr="00CA4090">
              <w:rPr>
                <w:rFonts w:asciiTheme="majorHAnsi" w:hAnsiTheme="majorHAnsi"/>
                <w:spacing w:val="-2"/>
                <w:szCs w:val="24"/>
              </w:rPr>
              <w:t>s</w:t>
            </w:r>
            <w:r w:rsidRPr="00CA4090">
              <w:rPr>
                <w:rFonts w:asciiTheme="majorHAnsi" w:hAnsiTheme="majorHAnsi"/>
                <w:spacing w:val="4"/>
                <w:szCs w:val="24"/>
              </w:rPr>
              <w:t>e</w:t>
            </w:r>
            <w:r w:rsidRPr="00CA4090">
              <w:rPr>
                <w:rFonts w:asciiTheme="majorHAnsi" w:hAnsiTheme="majorHAnsi"/>
                <w:spacing w:val="-9"/>
                <w:szCs w:val="24"/>
              </w:rPr>
              <w:t>l</w:t>
            </w:r>
            <w:r w:rsidRPr="00CA4090">
              <w:rPr>
                <w:rFonts w:asciiTheme="majorHAnsi" w:hAnsiTheme="majorHAnsi"/>
                <w:szCs w:val="24"/>
              </w:rPr>
              <w:t>u</w:t>
            </w:r>
            <w:r w:rsidRPr="00CA4090">
              <w:rPr>
                <w:rFonts w:asciiTheme="majorHAnsi" w:hAnsiTheme="majorHAnsi"/>
                <w:spacing w:val="1"/>
                <w:szCs w:val="24"/>
              </w:rPr>
              <w:t>r</w:t>
            </w:r>
            <w:r w:rsidRPr="00CA4090">
              <w:rPr>
                <w:rFonts w:asciiTheme="majorHAnsi" w:hAnsiTheme="majorHAnsi"/>
                <w:spacing w:val="6"/>
                <w:szCs w:val="24"/>
              </w:rPr>
              <w:t>u</w:t>
            </w:r>
            <w:r w:rsidRPr="00CA4090">
              <w:rPr>
                <w:rFonts w:asciiTheme="majorHAnsi" w:hAnsiTheme="majorHAnsi"/>
                <w:szCs w:val="24"/>
              </w:rPr>
              <w:t>h</w:t>
            </w:r>
            <w:r w:rsidRPr="00CA4090">
              <w:rPr>
                <w:rFonts w:asciiTheme="majorHAnsi" w:hAnsiTheme="majorHAnsi"/>
                <w:spacing w:val="4"/>
                <w:szCs w:val="24"/>
              </w:rPr>
              <w:t xml:space="preserve"> </w:t>
            </w:r>
            <w:r w:rsidRPr="00CA4090">
              <w:rPr>
                <w:rFonts w:asciiTheme="majorHAnsi" w:hAnsiTheme="majorHAnsi"/>
                <w:spacing w:val="1"/>
                <w:szCs w:val="24"/>
              </w:rPr>
              <w:t>Pr</w:t>
            </w:r>
            <w:r w:rsidRPr="00CA4090">
              <w:rPr>
                <w:rFonts w:asciiTheme="majorHAnsi" w:hAnsiTheme="majorHAnsi"/>
                <w:spacing w:val="5"/>
                <w:szCs w:val="24"/>
              </w:rPr>
              <w:t>o</w:t>
            </w:r>
            <w:r w:rsidRPr="00CA4090">
              <w:rPr>
                <w:rFonts w:asciiTheme="majorHAnsi" w:hAnsiTheme="majorHAnsi"/>
                <w:szCs w:val="24"/>
              </w:rPr>
              <w:t>v</w:t>
            </w:r>
            <w:r w:rsidRPr="00CA4090">
              <w:rPr>
                <w:rFonts w:asciiTheme="majorHAnsi" w:hAnsiTheme="majorHAnsi"/>
                <w:spacing w:val="-4"/>
                <w:szCs w:val="24"/>
              </w:rPr>
              <w:t>i</w:t>
            </w:r>
            <w:r w:rsidRPr="00CA4090">
              <w:rPr>
                <w:rFonts w:asciiTheme="majorHAnsi" w:hAnsiTheme="majorHAnsi"/>
                <w:spacing w:val="-5"/>
                <w:szCs w:val="24"/>
              </w:rPr>
              <w:t>n</w:t>
            </w:r>
            <w:r w:rsidRPr="00CA4090">
              <w:rPr>
                <w:rFonts w:asciiTheme="majorHAnsi" w:hAnsiTheme="majorHAnsi"/>
                <w:spacing w:val="2"/>
                <w:szCs w:val="24"/>
              </w:rPr>
              <w:t>s</w:t>
            </w:r>
            <w:r w:rsidRPr="00CA4090">
              <w:rPr>
                <w:rFonts w:asciiTheme="majorHAnsi" w:hAnsiTheme="majorHAnsi"/>
                <w:szCs w:val="24"/>
              </w:rPr>
              <w:t xml:space="preserve">i </w:t>
            </w:r>
            <w:r w:rsidRPr="00CA4090">
              <w:rPr>
                <w:rFonts w:asciiTheme="majorHAnsi" w:hAnsiTheme="majorHAnsi"/>
                <w:spacing w:val="5"/>
                <w:szCs w:val="24"/>
              </w:rPr>
              <w:t>d</w:t>
            </w:r>
            <w:r w:rsidRPr="00CA4090">
              <w:rPr>
                <w:rFonts w:asciiTheme="majorHAnsi" w:hAnsiTheme="majorHAnsi"/>
                <w:szCs w:val="24"/>
              </w:rPr>
              <w:t>i</w:t>
            </w:r>
            <w:r w:rsidRPr="00CA4090">
              <w:rPr>
                <w:rFonts w:asciiTheme="majorHAnsi" w:hAnsiTheme="majorHAnsi"/>
                <w:spacing w:val="4"/>
                <w:szCs w:val="24"/>
              </w:rPr>
              <w:t xml:space="preserve"> </w:t>
            </w:r>
            <w:r w:rsidRPr="00CA4090">
              <w:rPr>
                <w:rFonts w:asciiTheme="majorHAnsi" w:hAnsiTheme="majorHAnsi"/>
                <w:spacing w:val="1"/>
                <w:szCs w:val="24"/>
              </w:rPr>
              <w:t>I</w:t>
            </w:r>
            <w:r w:rsidRPr="00CA4090">
              <w:rPr>
                <w:rFonts w:asciiTheme="majorHAnsi" w:hAnsiTheme="majorHAnsi"/>
                <w:spacing w:val="-5"/>
                <w:szCs w:val="24"/>
              </w:rPr>
              <w:t>n</w:t>
            </w:r>
            <w:r w:rsidRPr="00CA4090">
              <w:rPr>
                <w:rFonts w:asciiTheme="majorHAnsi" w:hAnsiTheme="majorHAnsi"/>
                <w:szCs w:val="24"/>
              </w:rPr>
              <w:t>d</w:t>
            </w:r>
            <w:r w:rsidRPr="00CA4090">
              <w:rPr>
                <w:rFonts w:asciiTheme="majorHAnsi" w:hAnsiTheme="majorHAnsi"/>
                <w:spacing w:val="5"/>
                <w:szCs w:val="24"/>
              </w:rPr>
              <w:t>o</w:t>
            </w:r>
            <w:r w:rsidRPr="00CA4090">
              <w:rPr>
                <w:rFonts w:asciiTheme="majorHAnsi" w:hAnsiTheme="majorHAnsi"/>
                <w:spacing w:val="-5"/>
                <w:szCs w:val="24"/>
              </w:rPr>
              <w:t>n</w:t>
            </w:r>
            <w:r w:rsidRPr="00CA4090">
              <w:rPr>
                <w:rFonts w:asciiTheme="majorHAnsi" w:hAnsiTheme="majorHAnsi"/>
                <w:spacing w:val="4"/>
                <w:szCs w:val="24"/>
              </w:rPr>
              <w:t>e</w:t>
            </w:r>
            <w:r w:rsidRPr="00CA4090">
              <w:rPr>
                <w:rFonts w:asciiTheme="majorHAnsi" w:hAnsiTheme="majorHAnsi"/>
                <w:spacing w:val="2"/>
                <w:szCs w:val="24"/>
              </w:rPr>
              <w:t>s</w:t>
            </w:r>
            <w:r w:rsidRPr="00CA4090">
              <w:rPr>
                <w:rFonts w:asciiTheme="majorHAnsi" w:hAnsiTheme="majorHAnsi"/>
                <w:spacing w:val="-4"/>
                <w:szCs w:val="24"/>
              </w:rPr>
              <w:t>i</w:t>
            </w:r>
            <w:r w:rsidRPr="00CA4090">
              <w:rPr>
                <w:rFonts w:asciiTheme="majorHAnsi" w:hAnsiTheme="majorHAnsi"/>
                <w:spacing w:val="-1"/>
                <w:szCs w:val="24"/>
              </w:rPr>
              <w:t>a</w:t>
            </w:r>
            <w:r w:rsidRPr="00CA4090">
              <w:rPr>
                <w:rFonts w:asciiTheme="majorHAnsi" w:hAnsiTheme="majorHAnsi"/>
                <w:szCs w:val="24"/>
              </w:rPr>
              <w:t>,</w:t>
            </w:r>
            <w:r w:rsidRPr="00CA4090">
              <w:rPr>
                <w:rFonts w:asciiTheme="majorHAnsi" w:hAnsiTheme="majorHAnsi"/>
                <w:spacing w:val="11"/>
                <w:szCs w:val="24"/>
              </w:rPr>
              <w:t xml:space="preserve"> </w:t>
            </w:r>
            <w:r w:rsidRPr="00CA4090">
              <w:rPr>
                <w:rFonts w:asciiTheme="majorHAnsi" w:hAnsiTheme="majorHAnsi"/>
                <w:spacing w:val="-2"/>
                <w:szCs w:val="24"/>
              </w:rPr>
              <w:t>s</w:t>
            </w:r>
            <w:r w:rsidRPr="00CA4090">
              <w:rPr>
                <w:rFonts w:asciiTheme="majorHAnsi" w:hAnsiTheme="majorHAnsi"/>
                <w:spacing w:val="4"/>
                <w:szCs w:val="24"/>
              </w:rPr>
              <w:t>a</w:t>
            </w:r>
            <w:r w:rsidRPr="00CA4090">
              <w:rPr>
                <w:rFonts w:asciiTheme="majorHAnsi" w:hAnsiTheme="majorHAnsi"/>
                <w:spacing w:val="-4"/>
                <w:szCs w:val="24"/>
              </w:rPr>
              <w:t>l</w:t>
            </w:r>
            <w:r w:rsidRPr="00CA4090">
              <w:rPr>
                <w:rFonts w:asciiTheme="majorHAnsi" w:hAnsiTheme="majorHAnsi"/>
                <w:spacing w:val="4"/>
                <w:szCs w:val="24"/>
              </w:rPr>
              <w:t>a</w:t>
            </w:r>
            <w:r w:rsidRPr="00CA4090">
              <w:rPr>
                <w:rFonts w:asciiTheme="majorHAnsi" w:hAnsiTheme="majorHAnsi"/>
                <w:szCs w:val="24"/>
              </w:rPr>
              <w:t>h</w:t>
            </w:r>
            <w:r w:rsidRPr="00CA4090">
              <w:rPr>
                <w:rFonts w:asciiTheme="majorHAnsi" w:hAnsiTheme="majorHAnsi"/>
                <w:spacing w:val="4"/>
                <w:szCs w:val="24"/>
              </w:rPr>
              <w:t xml:space="preserve"> </w:t>
            </w:r>
            <w:r w:rsidRPr="00CA4090">
              <w:rPr>
                <w:rFonts w:asciiTheme="majorHAnsi" w:hAnsiTheme="majorHAnsi"/>
                <w:spacing w:val="-2"/>
                <w:szCs w:val="24"/>
              </w:rPr>
              <w:t>s</w:t>
            </w:r>
            <w:r w:rsidRPr="00CA4090">
              <w:rPr>
                <w:rFonts w:asciiTheme="majorHAnsi" w:hAnsiTheme="majorHAnsi"/>
                <w:spacing w:val="-1"/>
                <w:szCs w:val="24"/>
              </w:rPr>
              <w:t>a</w:t>
            </w:r>
            <w:r w:rsidRPr="00CA4090">
              <w:rPr>
                <w:rFonts w:asciiTheme="majorHAnsi" w:hAnsiTheme="majorHAnsi"/>
                <w:spacing w:val="5"/>
                <w:szCs w:val="24"/>
              </w:rPr>
              <w:t>t</w:t>
            </w:r>
            <w:r w:rsidRPr="00CA4090">
              <w:rPr>
                <w:rFonts w:asciiTheme="majorHAnsi" w:hAnsiTheme="majorHAnsi"/>
                <w:szCs w:val="24"/>
              </w:rPr>
              <w:t>un</w:t>
            </w:r>
            <w:r w:rsidRPr="00CA4090">
              <w:rPr>
                <w:rFonts w:asciiTheme="majorHAnsi" w:hAnsiTheme="majorHAnsi"/>
                <w:spacing w:val="-5"/>
                <w:szCs w:val="24"/>
              </w:rPr>
              <w:t>y</w:t>
            </w:r>
            <w:r w:rsidRPr="00CA4090">
              <w:rPr>
                <w:rFonts w:asciiTheme="majorHAnsi" w:hAnsiTheme="majorHAnsi"/>
                <w:szCs w:val="24"/>
              </w:rPr>
              <w:t>a</w:t>
            </w:r>
            <w:r w:rsidRPr="00CA4090">
              <w:rPr>
                <w:rFonts w:asciiTheme="majorHAnsi" w:hAnsiTheme="majorHAnsi"/>
                <w:spacing w:val="8"/>
                <w:szCs w:val="24"/>
              </w:rPr>
              <w:t xml:space="preserve"> </w:t>
            </w:r>
            <w:r w:rsidRPr="00CA4090">
              <w:rPr>
                <w:rFonts w:asciiTheme="majorHAnsi" w:hAnsiTheme="majorHAnsi"/>
                <w:spacing w:val="-1"/>
                <w:szCs w:val="24"/>
              </w:rPr>
              <w:t>a</w:t>
            </w:r>
            <w:r w:rsidRPr="00CA4090">
              <w:rPr>
                <w:rFonts w:asciiTheme="majorHAnsi" w:hAnsiTheme="majorHAnsi"/>
                <w:szCs w:val="24"/>
              </w:rPr>
              <w:t>d</w:t>
            </w:r>
            <w:r w:rsidRPr="00CA4090">
              <w:rPr>
                <w:rFonts w:asciiTheme="majorHAnsi" w:hAnsiTheme="majorHAnsi"/>
                <w:spacing w:val="4"/>
                <w:szCs w:val="24"/>
              </w:rPr>
              <w:t>a</w:t>
            </w:r>
            <w:r w:rsidRPr="00CA4090">
              <w:rPr>
                <w:rFonts w:asciiTheme="majorHAnsi" w:hAnsiTheme="majorHAnsi"/>
                <w:spacing w:val="-9"/>
                <w:szCs w:val="24"/>
              </w:rPr>
              <w:t>l</w:t>
            </w:r>
            <w:r w:rsidRPr="00CA4090">
              <w:rPr>
                <w:rFonts w:asciiTheme="majorHAnsi" w:hAnsiTheme="majorHAnsi"/>
                <w:spacing w:val="4"/>
                <w:szCs w:val="24"/>
              </w:rPr>
              <w:t>a</w:t>
            </w:r>
            <w:r w:rsidRPr="00CA4090">
              <w:rPr>
                <w:rFonts w:asciiTheme="majorHAnsi" w:hAnsiTheme="majorHAnsi"/>
                <w:szCs w:val="24"/>
              </w:rPr>
              <w:t>h</w:t>
            </w:r>
            <w:r w:rsidRPr="00CA4090">
              <w:rPr>
                <w:rFonts w:asciiTheme="majorHAnsi" w:hAnsiTheme="majorHAnsi"/>
                <w:spacing w:val="4"/>
                <w:szCs w:val="24"/>
              </w:rPr>
              <w:t xml:space="preserve"> </w:t>
            </w:r>
            <w:r w:rsidRPr="00CA4090">
              <w:rPr>
                <w:rFonts w:asciiTheme="majorHAnsi" w:hAnsiTheme="majorHAnsi"/>
                <w:spacing w:val="1"/>
                <w:szCs w:val="24"/>
              </w:rPr>
              <w:t>Pr</w:t>
            </w:r>
            <w:r w:rsidRPr="00CA4090">
              <w:rPr>
                <w:rFonts w:asciiTheme="majorHAnsi" w:hAnsiTheme="majorHAnsi"/>
                <w:spacing w:val="5"/>
                <w:szCs w:val="24"/>
              </w:rPr>
              <w:t>o</w:t>
            </w:r>
            <w:r w:rsidRPr="00CA4090">
              <w:rPr>
                <w:rFonts w:asciiTheme="majorHAnsi" w:hAnsiTheme="majorHAnsi"/>
                <w:szCs w:val="24"/>
              </w:rPr>
              <w:t>v</w:t>
            </w:r>
            <w:r w:rsidRPr="00CA4090">
              <w:rPr>
                <w:rFonts w:asciiTheme="majorHAnsi" w:hAnsiTheme="majorHAnsi"/>
                <w:spacing w:val="-4"/>
                <w:szCs w:val="24"/>
              </w:rPr>
              <w:t>i</w:t>
            </w:r>
            <w:r w:rsidRPr="00CA4090">
              <w:rPr>
                <w:rFonts w:asciiTheme="majorHAnsi" w:hAnsiTheme="majorHAnsi"/>
                <w:spacing w:val="-5"/>
                <w:szCs w:val="24"/>
              </w:rPr>
              <w:t>n</w:t>
            </w:r>
            <w:r w:rsidRPr="00CA4090">
              <w:rPr>
                <w:rFonts w:asciiTheme="majorHAnsi" w:hAnsiTheme="majorHAnsi"/>
                <w:spacing w:val="2"/>
                <w:szCs w:val="24"/>
              </w:rPr>
              <w:t>s</w:t>
            </w:r>
            <w:r w:rsidRPr="00CA4090">
              <w:rPr>
                <w:rFonts w:asciiTheme="majorHAnsi" w:hAnsiTheme="majorHAnsi"/>
                <w:szCs w:val="24"/>
              </w:rPr>
              <w:t>i</w:t>
            </w:r>
            <w:r w:rsidRPr="00CA4090">
              <w:rPr>
                <w:rFonts w:asciiTheme="majorHAnsi" w:hAnsiTheme="majorHAnsi"/>
                <w:spacing w:val="4"/>
                <w:szCs w:val="24"/>
              </w:rPr>
              <w:t xml:space="preserve"> </w:t>
            </w:r>
            <w:r w:rsidRPr="00CA4090">
              <w:rPr>
                <w:rFonts w:asciiTheme="majorHAnsi" w:hAnsiTheme="majorHAnsi"/>
                <w:spacing w:val="-2"/>
                <w:szCs w:val="24"/>
              </w:rPr>
              <w:t>J</w:t>
            </w:r>
            <w:r w:rsidRPr="00CA4090">
              <w:rPr>
                <w:rFonts w:asciiTheme="majorHAnsi" w:hAnsiTheme="majorHAnsi"/>
                <w:spacing w:val="-1"/>
                <w:szCs w:val="24"/>
              </w:rPr>
              <w:t>a</w:t>
            </w:r>
            <w:r w:rsidRPr="00CA4090">
              <w:rPr>
                <w:rFonts w:asciiTheme="majorHAnsi" w:hAnsiTheme="majorHAnsi"/>
                <w:spacing w:val="4"/>
                <w:szCs w:val="24"/>
              </w:rPr>
              <w:t>w</w:t>
            </w:r>
            <w:r w:rsidRPr="00CA4090">
              <w:rPr>
                <w:rFonts w:asciiTheme="majorHAnsi" w:hAnsiTheme="majorHAnsi"/>
                <w:szCs w:val="24"/>
              </w:rPr>
              <w:t>a</w:t>
            </w:r>
            <w:r w:rsidRPr="00CA4090">
              <w:rPr>
                <w:rFonts w:asciiTheme="majorHAnsi" w:hAnsiTheme="majorHAnsi"/>
                <w:spacing w:val="8"/>
                <w:szCs w:val="24"/>
              </w:rPr>
              <w:t xml:space="preserve"> </w:t>
            </w:r>
            <w:r w:rsidRPr="00CA4090">
              <w:rPr>
                <w:rFonts w:asciiTheme="majorHAnsi" w:hAnsiTheme="majorHAnsi"/>
                <w:spacing w:val="7"/>
                <w:szCs w:val="24"/>
              </w:rPr>
              <w:t>T</w:t>
            </w:r>
            <w:r w:rsidRPr="00CA4090">
              <w:rPr>
                <w:rFonts w:asciiTheme="majorHAnsi" w:hAnsiTheme="majorHAnsi"/>
                <w:spacing w:val="-4"/>
                <w:szCs w:val="24"/>
              </w:rPr>
              <w:t>i</w:t>
            </w:r>
            <w:r w:rsidRPr="00CA4090">
              <w:rPr>
                <w:rFonts w:asciiTheme="majorHAnsi" w:hAnsiTheme="majorHAnsi"/>
                <w:spacing w:val="-9"/>
                <w:szCs w:val="24"/>
              </w:rPr>
              <w:t>m</w:t>
            </w:r>
            <w:r w:rsidRPr="00CA4090">
              <w:rPr>
                <w:rFonts w:asciiTheme="majorHAnsi" w:hAnsiTheme="majorHAnsi"/>
                <w:spacing w:val="5"/>
                <w:szCs w:val="24"/>
              </w:rPr>
              <w:t>u</w:t>
            </w:r>
            <w:r w:rsidRPr="00CA4090">
              <w:rPr>
                <w:rFonts w:asciiTheme="majorHAnsi" w:hAnsiTheme="majorHAnsi"/>
                <w:szCs w:val="24"/>
              </w:rPr>
              <w:t>r k</w:t>
            </w:r>
            <w:r w:rsidRPr="00CA4090">
              <w:rPr>
                <w:rFonts w:asciiTheme="majorHAnsi" w:hAnsiTheme="majorHAnsi"/>
                <w:spacing w:val="-5"/>
                <w:szCs w:val="24"/>
              </w:rPr>
              <w:t>h</w:t>
            </w:r>
            <w:r w:rsidRPr="00CA4090">
              <w:rPr>
                <w:rFonts w:asciiTheme="majorHAnsi" w:hAnsiTheme="majorHAnsi"/>
                <w:szCs w:val="24"/>
              </w:rPr>
              <w:t>u</w:t>
            </w:r>
            <w:r w:rsidRPr="00CA4090">
              <w:rPr>
                <w:rFonts w:asciiTheme="majorHAnsi" w:hAnsiTheme="majorHAnsi"/>
                <w:spacing w:val="-2"/>
                <w:szCs w:val="24"/>
              </w:rPr>
              <w:t>s</w:t>
            </w:r>
            <w:r w:rsidRPr="00CA4090">
              <w:rPr>
                <w:rFonts w:asciiTheme="majorHAnsi" w:hAnsiTheme="majorHAnsi"/>
                <w:spacing w:val="5"/>
                <w:szCs w:val="24"/>
              </w:rPr>
              <w:t>u</w:t>
            </w:r>
            <w:r w:rsidRPr="00CA4090">
              <w:rPr>
                <w:rFonts w:asciiTheme="majorHAnsi" w:hAnsiTheme="majorHAnsi"/>
                <w:spacing w:val="2"/>
                <w:szCs w:val="24"/>
              </w:rPr>
              <w:t>s</w:t>
            </w:r>
            <w:r w:rsidRPr="00CA4090">
              <w:rPr>
                <w:rFonts w:asciiTheme="majorHAnsi" w:hAnsiTheme="majorHAnsi"/>
                <w:szCs w:val="24"/>
              </w:rPr>
              <w:t>n</w:t>
            </w:r>
            <w:r w:rsidRPr="00CA4090">
              <w:rPr>
                <w:rFonts w:asciiTheme="majorHAnsi" w:hAnsiTheme="majorHAnsi"/>
                <w:spacing w:val="-5"/>
                <w:szCs w:val="24"/>
              </w:rPr>
              <w:t>y</w:t>
            </w:r>
            <w:r w:rsidRPr="00CA4090">
              <w:rPr>
                <w:rFonts w:asciiTheme="majorHAnsi" w:hAnsiTheme="majorHAnsi"/>
                <w:szCs w:val="24"/>
              </w:rPr>
              <w:t>a</w:t>
            </w:r>
            <w:r w:rsidRPr="00CA4090">
              <w:rPr>
                <w:rFonts w:asciiTheme="majorHAnsi" w:hAnsiTheme="majorHAnsi"/>
                <w:spacing w:val="8"/>
                <w:szCs w:val="24"/>
              </w:rPr>
              <w:t xml:space="preserve"> </w:t>
            </w:r>
            <w:r w:rsidRPr="00CA4090">
              <w:rPr>
                <w:rFonts w:asciiTheme="majorHAnsi" w:hAnsiTheme="majorHAnsi"/>
                <w:spacing w:val="5"/>
                <w:szCs w:val="24"/>
              </w:rPr>
              <w:t>d</w:t>
            </w:r>
            <w:r w:rsidRPr="00CA4090">
              <w:rPr>
                <w:rFonts w:asciiTheme="majorHAnsi" w:hAnsiTheme="majorHAnsi"/>
                <w:szCs w:val="24"/>
              </w:rPr>
              <w:t>i</w:t>
            </w:r>
            <w:r w:rsidRPr="00CA4090">
              <w:rPr>
                <w:rFonts w:asciiTheme="majorHAnsi" w:hAnsiTheme="majorHAnsi"/>
                <w:spacing w:val="5"/>
                <w:szCs w:val="24"/>
              </w:rPr>
              <w:t xml:space="preserve"> </w:t>
            </w:r>
            <w:r w:rsidRPr="00CA4090">
              <w:rPr>
                <w:rFonts w:asciiTheme="majorHAnsi" w:hAnsiTheme="majorHAnsi"/>
                <w:szCs w:val="24"/>
              </w:rPr>
              <w:t>K</w:t>
            </w:r>
            <w:r w:rsidRPr="00CA4090">
              <w:rPr>
                <w:rFonts w:asciiTheme="majorHAnsi" w:hAnsiTheme="majorHAnsi"/>
                <w:spacing w:val="3"/>
                <w:szCs w:val="24"/>
              </w:rPr>
              <w:t>a</w:t>
            </w:r>
            <w:r w:rsidRPr="00CA4090">
              <w:rPr>
                <w:rFonts w:asciiTheme="majorHAnsi" w:hAnsiTheme="majorHAnsi"/>
                <w:spacing w:val="-5"/>
                <w:szCs w:val="24"/>
              </w:rPr>
              <w:t>b</w:t>
            </w:r>
            <w:r w:rsidRPr="00CA4090">
              <w:rPr>
                <w:rFonts w:asciiTheme="majorHAnsi" w:hAnsiTheme="majorHAnsi"/>
                <w:szCs w:val="24"/>
              </w:rPr>
              <w:t>up</w:t>
            </w:r>
            <w:r w:rsidRPr="00CA4090">
              <w:rPr>
                <w:rFonts w:asciiTheme="majorHAnsi" w:hAnsiTheme="majorHAnsi"/>
                <w:spacing w:val="-1"/>
                <w:szCs w:val="24"/>
              </w:rPr>
              <w:t>a</w:t>
            </w:r>
            <w:r w:rsidRPr="00CA4090">
              <w:rPr>
                <w:rFonts w:asciiTheme="majorHAnsi" w:hAnsiTheme="majorHAnsi"/>
                <w:spacing w:val="5"/>
                <w:szCs w:val="24"/>
              </w:rPr>
              <w:t>t</w:t>
            </w:r>
            <w:r w:rsidRPr="00CA4090">
              <w:rPr>
                <w:rFonts w:asciiTheme="majorHAnsi" w:hAnsiTheme="majorHAnsi"/>
                <w:spacing w:val="-1"/>
                <w:szCs w:val="24"/>
              </w:rPr>
              <w:t>e</w:t>
            </w:r>
            <w:r w:rsidRPr="00CA4090">
              <w:rPr>
                <w:rFonts w:asciiTheme="majorHAnsi" w:hAnsiTheme="majorHAnsi"/>
                <w:szCs w:val="24"/>
              </w:rPr>
              <w:t>n</w:t>
            </w:r>
            <w:r w:rsidRPr="00CA4090">
              <w:rPr>
                <w:rFonts w:asciiTheme="majorHAnsi" w:hAnsiTheme="majorHAnsi"/>
                <w:spacing w:val="5"/>
                <w:szCs w:val="24"/>
              </w:rPr>
              <w:t xml:space="preserve"> </w:t>
            </w:r>
            <w:r w:rsidRPr="00CA4090">
              <w:rPr>
                <w:rFonts w:asciiTheme="majorHAnsi" w:hAnsiTheme="majorHAnsi"/>
                <w:spacing w:val="-2"/>
                <w:szCs w:val="24"/>
              </w:rPr>
              <w:t>J</w:t>
            </w:r>
            <w:r w:rsidRPr="00CA4090">
              <w:rPr>
                <w:rFonts w:asciiTheme="majorHAnsi" w:hAnsiTheme="majorHAnsi"/>
                <w:spacing w:val="9"/>
                <w:szCs w:val="24"/>
              </w:rPr>
              <w:t>o</w:t>
            </w:r>
            <w:r w:rsidRPr="00CA4090">
              <w:rPr>
                <w:rFonts w:asciiTheme="majorHAnsi" w:hAnsiTheme="majorHAnsi"/>
                <w:spacing w:val="-4"/>
                <w:szCs w:val="24"/>
              </w:rPr>
              <w:t>m</w:t>
            </w:r>
            <w:r w:rsidRPr="00CA4090">
              <w:rPr>
                <w:rFonts w:asciiTheme="majorHAnsi" w:hAnsiTheme="majorHAnsi"/>
                <w:spacing w:val="-5"/>
                <w:szCs w:val="24"/>
              </w:rPr>
              <w:t>b</w:t>
            </w:r>
            <w:r w:rsidRPr="00CA4090">
              <w:rPr>
                <w:rFonts w:asciiTheme="majorHAnsi" w:hAnsiTheme="majorHAnsi"/>
                <w:spacing w:val="4"/>
                <w:szCs w:val="24"/>
              </w:rPr>
              <w:t>a</w:t>
            </w:r>
            <w:r w:rsidRPr="00CA4090">
              <w:rPr>
                <w:rFonts w:asciiTheme="majorHAnsi" w:hAnsiTheme="majorHAnsi"/>
                <w:spacing w:val="-5"/>
                <w:szCs w:val="24"/>
              </w:rPr>
              <w:t>n</w:t>
            </w:r>
            <w:r w:rsidRPr="00CA4090">
              <w:rPr>
                <w:rFonts w:asciiTheme="majorHAnsi" w:hAnsiTheme="majorHAnsi"/>
                <w:spacing w:val="4"/>
                <w:szCs w:val="24"/>
              </w:rPr>
              <w:t>g</w:t>
            </w:r>
            <w:r w:rsidRPr="00CA4090">
              <w:rPr>
                <w:rFonts w:asciiTheme="majorHAnsi" w:hAnsiTheme="majorHAnsi"/>
                <w:szCs w:val="24"/>
              </w:rPr>
              <w:t>. P</w:t>
            </w:r>
            <w:r w:rsidRPr="00CA4090">
              <w:rPr>
                <w:rFonts w:asciiTheme="majorHAnsi" w:hAnsiTheme="majorHAnsi"/>
                <w:spacing w:val="4"/>
                <w:szCs w:val="24"/>
              </w:rPr>
              <w:t>e</w:t>
            </w:r>
            <w:r w:rsidRPr="00CA4090">
              <w:rPr>
                <w:rFonts w:asciiTheme="majorHAnsi" w:hAnsiTheme="majorHAnsi"/>
                <w:spacing w:val="-5"/>
                <w:szCs w:val="24"/>
              </w:rPr>
              <w:t>n</w:t>
            </w:r>
            <w:r w:rsidRPr="00CA4090">
              <w:rPr>
                <w:rFonts w:asciiTheme="majorHAnsi" w:hAnsiTheme="majorHAnsi"/>
                <w:szCs w:val="24"/>
              </w:rPr>
              <w:t>g</w:t>
            </w:r>
            <w:r w:rsidRPr="00CA4090">
              <w:rPr>
                <w:rFonts w:asciiTheme="majorHAnsi" w:hAnsiTheme="majorHAnsi"/>
                <w:spacing w:val="4"/>
                <w:szCs w:val="24"/>
              </w:rPr>
              <w:t>e</w:t>
            </w:r>
            <w:r w:rsidRPr="00CA4090">
              <w:rPr>
                <w:rFonts w:asciiTheme="majorHAnsi" w:hAnsiTheme="majorHAnsi"/>
                <w:spacing w:val="-4"/>
                <w:szCs w:val="24"/>
              </w:rPr>
              <w:t>m</w:t>
            </w:r>
            <w:r w:rsidRPr="00CA4090">
              <w:rPr>
                <w:rFonts w:asciiTheme="majorHAnsi" w:hAnsiTheme="majorHAnsi"/>
                <w:szCs w:val="24"/>
              </w:rPr>
              <w:t>b</w:t>
            </w:r>
            <w:r w:rsidRPr="00CA4090">
              <w:rPr>
                <w:rFonts w:asciiTheme="majorHAnsi" w:hAnsiTheme="majorHAnsi"/>
                <w:spacing w:val="4"/>
                <w:szCs w:val="24"/>
              </w:rPr>
              <w:t>a</w:t>
            </w:r>
            <w:r w:rsidRPr="00CA4090">
              <w:rPr>
                <w:rFonts w:asciiTheme="majorHAnsi" w:hAnsiTheme="majorHAnsi"/>
                <w:spacing w:val="-5"/>
                <w:szCs w:val="24"/>
              </w:rPr>
              <w:t>n</w:t>
            </w:r>
            <w:r w:rsidRPr="00CA4090">
              <w:rPr>
                <w:rFonts w:asciiTheme="majorHAnsi" w:hAnsiTheme="majorHAnsi"/>
                <w:szCs w:val="24"/>
              </w:rPr>
              <w:t>g</w:t>
            </w:r>
            <w:r w:rsidRPr="00CA4090">
              <w:rPr>
                <w:rFonts w:asciiTheme="majorHAnsi" w:hAnsiTheme="majorHAnsi"/>
                <w:spacing w:val="4"/>
                <w:szCs w:val="24"/>
              </w:rPr>
              <w:t>a</w:t>
            </w:r>
            <w:r w:rsidRPr="00CA4090">
              <w:rPr>
                <w:rFonts w:asciiTheme="majorHAnsi" w:hAnsiTheme="majorHAnsi"/>
                <w:szCs w:val="24"/>
              </w:rPr>
              <w:t>n</w:t>
            </w:r>
            <w:r w:rsidRPr="00CA4090">
              <w:rPr>
                <w:rFonts w:asciiTheme="majorHAnsi" w:hAnsiTheme="majorHAnsi"/>
                <w:spacing w:val="-3"/>
                <w:szCs w:val="24"/>
              </w:rPr>
              <w:t xml:space="preserve"> </w:t>
            </w:r>
            <w:r w:rsidRPr="00CA4090">
              <w:rPr>
                <w:rFonts w:asciiTheme="majorHAnsi" w:hAnsiTheme="majorHAnsi"/>
                <w:szCs w:val="24"/>
              </w:rPr>
              <w:t>p</w:t>
            </w:r>
            <w:r w:rsidRPr="00CA4090">
              <w:rPr>
                <w:rFonts w:asciiTheme="majorHAnsi" w:hAnsiTheme="majorHAnsi"/>
                <w:spacing w:val="-1"/>
                <w:szCs w:val="24"/>
              </w:rPr>
              <w:t>a</w:t>
            </w:r>
            <w:r w:rsidRPr="00CA4090">
              <w:rPr>
                <w:rFonts w:asciiTheme="majorHAnsi" w:hAnsiTheme="majorHAnsi"/>
                <w:spacing w:val="6"/>
                <w:szCs w:val="24"/>
              </w:rPr>
              <w:t>r</w:t>
            </w:r>
            <w:r w:rsidRPr="00CA4090">
              <w:rPr>
                <w:rFonts w:asciiTheme="majorHAnsi" w:hAnsiTheme="majorHAnsi"/>
                <w:spacing w:val="-4"/>
                <w:szCs w:val="24"/>
              </w:rPr>
              <w:t>i</w:t>
            </w:r>
            <w:r w:rsidRPr="00CA4090">
              <w:rPr>
                <w:rFonts w:asciiTheme="majorHAnsi" w:hAnsiTheme="majorHAnsi"/>
                <w:spacing w:val="4"/>
                <w:szCs w:val="24"/>
              </w:rPr>
              <w:t>w</w:t>
            </w:r>
            <w:r w:rsidRPr="00CA4090">
              <w:rPr>
                <w:rFonts w:asciiTheme="majorHAnsi" w:hAnsiTheme="majorHAnsi"/>
                <w:spacing w:val="-4"/>
                <w:szCs w:val="24"/>
              </w:rPr>
              <w:t>i</w:t>
            </w:r>
            <w:r w:rsidRPr="00CA4090">
              <w:rPr>
                <w:rFonts w:asciiTheme="majorHAnsi" w:hAnsiTheme="majorHAnsi"/>
                <w:spacing w:val="2"/>
                <w:szCs w:val="24"/>
              </w:rPr>
              <w:t>s</w:t>
            </w:r>
            <w:r w:rsidRPr="00CA4090">
              <w:rPr>
                <w:rFonts w:asciiTheme="majorHAnsi" w:hAnsiTheme="majorHAnsi"/>
                <w:spacing w:val="-1"/>
                <w:szCs w:val="24"/>
              </w:rPr>
              <w:t>a</w:t>
            </w:r>
            <w:r w:rsidRPr="00CA4090">
              <w:rPr>
                <w:rFonts w:asciiTheme="majorHAnsi" w:hAnsiTheme="majorHAnsi"/>
                <w:spacing w:val="5"/>
                <w:szCs w:val="24"/>
              </w:rPr>
              <w:t>t</w:t>
            </w:r>
            <w:r w:rsidRPr="00CA4090">
              <w:rPr>
                <w:rFonts w:asciiTheme="majorHAnsi" w:hAnsiTheme="majorHAnsi"/>
                <w:szCs w:val="24"/>
              </w:rPr>
              <w:t>a</w:t>
            </w:r>
            <w:r w:rsidRPr="00CA4090">
              <w:rPr>
                <w:rFonts w:asciiTheme="majorHAnsi" w:hAnsiTheme="majorHAnsi"/>
                <w:spacing w:val="1"/>
                <w:szCs w:val="24"/>
              </w:rPr>
              <w:t xml:space="preserve"> </w:t>
            </w:r>
            <w:r w:rsidRPr="00CA4090">
              <w:rPr>
                <w:rFonts w:asciiTheme="majorHAnsi" w:hAnsiTheme="majorHAnsi"/>
                <w:spacing w:val="-5"/>
                <w:szCs w:val="24"/>
              </w:rPr>
              <w:t>b</w:t>
            </w:r>
            <w:r w:rsidRPr="00CA4090">
              <w:rPr>
                <w:rFonts w:asciiTheme="majorHAnsi" w:hAnsiTheme="majorHAnsi"/>
                <w:spacing w:val="-1"/>
                <w:szCs w:val="24"/>
              </w:rPr>
              <w:t>e</w:t>
            </w:r>
            <w:r w:rsidRPr="00CA4090">
              <w:rPr>
                <w:rFonts w:asciiTheme="majorHAnsi" w:hAnsiTheme="majorHAnsi"/>
                <w:spacing w:val="1"/>
                <w:szCs w:val="24"/>
              </w:rPr>
              <w:t>r</w:t>
            </w:r>
            <w:r w:rsidRPr="00CA4090">
              <w:rPr>
                <w:rFonts w:asciiTheme="majorHAnsi" w:hAnsiTheme="majorHAnsi"/>
                <w:spacing w:val="5"/>
                <w:szCs w:val="24"/>
              </w:rPr>
              <w:t>t</w:t>
            </w:r>
            <w:r w:rsidRPr="00CA4090">
              <w:rPr>
                <w:rFonts w:asciiTheme="majorHAnsi" w:hAnsiTheme="majorHAnsi"/>
                <w:szCs w:val="24"/>
              </w:rPr>
              <w:t>u</w:t>
            </w:r>
            <w:r w:rsidRPr="00CA4090">
              <w:rPr>
                <w:rFonts w:asciiTheme="majorHAnsi" w:hAnsiTheme="majorHAnsi"/>
                <w:spacing w:val="-9"/>
                <w:szCs w:val="24"/>
              </w:rPr>
              <w:t>j</w:t>
            </w:r>
            <w:r w:rsidRPr="00CA4090">
              <w:rPr>
                <w:rFonts w:asciiTheme="majorHAnsi" w:hAnsiTheme="majorHAnsi"/>
                <w:szCs w:val="24"/>
              </w:rPr>
              <w:t>u</w:t>
            </w:r>
            <w:r w:rsidRPr="00CA4090">
              <w:rPr>
                <w:rFonts w:asciiTheme="majorHAnsi" w:hAnsiTheme="majorHAnsi"/>
                <w:spacing w:val="4"/>
                <w:szCs w:val="24"/>
              </w:rPr>
              <w:t>a</w:t>
            </w:r>
            <w:r w:rsidRPr="00CA4090">
              <w:rPr>
                <w:rFonts w:asciiTheme="majorHAnsi" w:hAnsiTheme="majorHAnsi"/>
                <w:szCs w:val="24"/>
              </w:rPr>
              <w:t>n</w:t>
            </w:r>
            <w:r w:rsidRPr="00CA4090">
              <w:rPr>
                <w:rFonts w:asciiTheme="majorHAnsi" w:hAnsiTheme="majorHAnsi"/>
                <w:spacing w:val="2"/>
                <w:szCs w:val="24"/>
              </w:rPr>
              <w:t xml:space="preserve"> </w:t>
            </w:r>
            <w:r w:rsidRPr="00CA4090">
              <w:rPr>
                <w:rFonts w:asciiTheme="majorHAnsi" w:hAnsiTheme="majorHAnsi"/>
                <w:szCs w:val="24"/>
              </w:rPr>
              <w:t>u</w:t>
            </w:r>
            <w:r w:rsidRPr="00CA4090">
              <w:rPr>
                <w:rFonts w:asciiTheme="majorHAnsi" w:hAnsiTheme="majorHAnsi"/>
                <w:spacing w:val="-5"/>
                <w:szCs w:val="24"/>
              </w:rPr>
              <w:t>n</w:t>
            </w:r>
            <w:r w:rsidRPr="00CA4090">
              <w:rPr>
                <w:rFonts w:asciiTheme="majorHAnsi" w:hAnsiTheme="majorHAnsi"/>
                <w:spacing w:val="5"/>
                <w:szCs w:val="24"/>
              </w:rPr>
              <w:t>t</w:t>
            </w:r>
            <w:r w:rsidRPr="00CA4090">
              <w:rPr>
                <w:rFonts w:asciiTheme="majorHAnsi" w:hAnsiTheme="majorHAnsi"/>
                <w:szCs w:val="24"/>
              </w:rPr>
              <w:t>uk</w:t>
            </w:r>
            <w:r w:rsidRPr="00CA4090">
              <w:rPr>
                <w:rFonts w:asciiTheme="majorHAnsi" w:hAnsiTheme="majorHAnsi"/>
                <w:spacing w:val="2"/>
                <w:szCs w:val="24"/>
              </w:rPr>
              <w:t xml:space="preserve"> </w:t>
            </w:r>
            <w:r w:rsidRPr="00CA4090">
              <w:rPr>
                <w:rFonts w:asciiTheme="majorHAnsi" w:hAnsiTheme="majorHAnsi"/>
                <w:spacing w:val="-4"/>
                <w:szCs w:val="24"/>
              </w:rPr>
              <w:t>m</w:t>
            </w:r>
            <w:r w:rsidRPr="00CA4090">
              <w:rPr>
                <w:rFonts w:asciiTheme="majorHAnsi" w:hAnsiTheme="majorHAnsi"/>
                <w:spacing w:val="4"/>
                <w:szCs w:val="24"/>
              </w:rPr>
              <w:t>e</w:t>
            </w:r>
            <w:r w:rsidRPr="00CA4090">
              <w:rPr>
                <w:rFonts w:asciiTheme="majorHAnsi" w:hAnsiTheme="majorHAnsi"/>
                <w:spacing w:val="-4"/>
                <w:szCs w:val="24"/>
              </w:rPr>
              <w:t>m</w:t>
            </w:r>
            <w:r w:rsidRPr="00CA4090">
              <w:rPr>
                <w:rFonts w:asciiTheme="majorHAnsi" w:hAnsiTheme="majorHAnsi"/>
                <w:szCs w:val="24"/>
              </w:rPr>
              <w:t>b</w:t>
            </w:r>
            <w:r w:rsidRPr="00CA4090">
              <w:rPr>
                <w:rFonts w:asciiTheme="majorHAnsi" w:hAnsiTheme="majorHAnsi"/>
                <w:spacing w:val="-1"/>
                <w:szCs w:val="24"/>
              </w:rPr>
              <w:t>e</w:t>
            </w:r>
            <w:r w:rsidRPr="00CA4090">
              <w:rPr>
                <w:rFonts w:asciiTheme="majorHAnsi" w:hAnsiTheme="majorHAnsi"/>
                <w:spacing w:val="6"/>
                <w:szCs w:val="24"/>
              </w:rPr>
              <w:t>r</w:t>
            </w:r>
            <w:r w:rsidRPr="00CA4090">
              <w:rPr>
                <w:rFonts w:asciiTheme="majorHAnsi" w:hAnsiTheme="majorHAnsi"/>
                <w:spacing w:val="-9"/>
                <w:szCs w:val="24"/>
              </w:rPr>
              <w:t>i</w:t>
            </w:r>
            <w:r w:rsidRPr="00CA4090">
              <w:rPr>
                <w:rFonts w:asciiTheme="majorHAnsi" w:hAnsiTheme="majorHAnsi"/>
                <w:szCs w:val="24"/>
              </w:rPr>
              <w:t>k</w:t>
            </w:r>
            <w:r w:rsidRPr="00CA4090">
              <w:rPr>
                <w:rFonts w:asciiTheme="majorHAnsi" w:hAnsiTheme="majorHAnsi"/>
                <w:spacing w:val="8"/>
                <w:szCs w:val="24"/>
              </w:rPr>
              <w:t>a</w:t>
            </w:r>
            <w:r w:rsidRPr="00CA4090">
              <w:rPr>
                <w:rFonts w:asciiTheme="majorHAnsi" w:hAnsiTheme="majorHAnsi"/>
                <w:szCs w:val="24"/>
              </w:rPr>
              <w:t>n k</w:t>
            </w:r>
            <w:r w:rsidRPr="00CA4090">
              <w:rPr>
                <w:rFonts w:asciiTheme="majorHAnsi" w:hAnsiTheme="majorHAnsi"/>
                <w:spacing w:val="-1"/>
                <w:szCs w:val="24"/>
              </w:rPr>
              <w:t>e</w:t>
            </w:r>
            <w:r w:rsidRPr="00CA4090">
              <w:rPr>
                <w:rFonts w:asciiTheme="majorHAnsi" w:hAnsiTheme="majorHAnsi"/>
                <w:szCs w:val="24"/>
              </w:rPr>
              <w:t>u</w:t>
            </w:r>
            <w:r w:rsidRPr="00CA4090">
              <w:rPr>
                <w:rFonts w:asciiTheme="majorHAnsi" w:hAnsiTheme="majorHAnsi"/>
                <w:spacing w:val="-5"/>
                <w:szCs w:val="24"/>
              </w:rPr>
              <w:t>n</w:t>
            </w:r>
            <w:r w:rsidRPr="00CA4090">
              <w:rPr>
                <w:rFonts w:asciiTheme="majorHAnsi" w:hAnsiTheme="majorHAnsi"/>
                <w:spacing w:val="5"/>
                <w:szCs w:val="24"/>
              </w:rPr>
              <w:t>t</w:t>
            </w:r>
            <w:r w:rsidRPr="00CA4090">
              <w:rPr>
                <w:rFonts w:asciiTheme="majorHAnsi" w:hAnsiTheme="majorHAnsi"/>
                <w:szCs w:val="24"/>
              </w:rPr>
              <w:t>u</w:t>
            </w:r>
            <w:r w:rsidRPr="00CA4090">
              <w:rPr>
                <w:rFonts w:asciiTheme="majorHAnsi" w:hAnsiTheme="majorHAnsi"/>
                <w:spacing w:val="-5"/>
                <w:szCs w:val="24"/>
              </w:rPr>
              <w:t>n</w:t>
            </w:r>
            <w:r w:rsidRPr="00CA4090">
              <w:rPr>
                <w:rFonts w:asciiTheme="majorHAnsi" w:hAnsiTheme="majorHAnsi"/>
                <w:szCs w:val="24"/>
              </w:rPr>
              <w:t>g</w:t>
            </w:r>
            <w:r w:rsidRPr="00CA4090">
              <w:rPr>
                <w:rFonts w:asciiTheme="majorHAnsi" w:hAnsiTheme="majorHAnsi"/>
                <w:spacing w:val="4"/>
                <w:szCs w:val="24"/>
              </w:rPr>
              <w:t>a</w:t>
            </w:r>
            <w:r w:rsidRPr="00CA4090">
              <w:rPr>
                <w:rFonts w:asciiTheme="majorHAnsi" w:hAnsiTheme="majorHAnsi"/>
                <w:szCs w:val="24"/>
              </w:rPr>
              <w:t>n</w:t>
            </w:r>
            <w:r w:rsidRPr="00CA4090">
              <w:rPr>
                <w:rFonts w:asciiTheme="majorHAnsi" w:hAnsiTheme="majorHAnsi"/>
                <w:spacing w:val="9"/>
                <w:szCs w:val="24"/>
              </w:rPr>
              <w:t xml:space="preserve"> </w:t>
            </w:r>
            <w:r w:rsidRPr="00CA4090">
              <w:rPr>
                <w:rFonts w:asciiTheme="majorHAnsi" w:hAnsiTheme="majorHAnsi"/>
                <w:spacing w:val="-5"/>
                <w:szCs w:val="24"/>
              </w:rPr>
              <w:t>b</w:t>
            </w:r>
            <w:r w:rsidRPr="00CA4090">
              <w:rPr>
                <w:rFonts w:asciiTheme="majorHAnsi" w:hAnsiTheme="majorHAnsi"/>
                <w:spacing w:val="-1"/>
                <w:szCs w:val="24"/>
              </w:rPr>
              <w:t>a</w:t>
            </w:r>
            <w:r w:rsidRPr="00CA4090">
              <w:rPr>
                <w:rFonts w:asciiTheme="majorHAnsi" w:hAnsiTheme="majorHAnsi"/>
                <w:spacing w:val="5"/>
                <w:szCs w:val="24"/>
              </w:rPr>
              <w:t>g</w:t>
            </w:r>
            <w:r w:rsidRPr="00CA4090">
              <w:rPr>
                <w:rFonts w:asciiTheme="majorHAnsi" w:hAnsiTheme="majorHAnsi"/>
                <w:szCs w:val="24"/>
              </w:rPr>
              <w:t xml:space="preserve">i </w:t>
            </w:r>
            <w:r w:rsidRPr="00CA4090">
              <w:rPr>
                <w:rFonts w:asciiTheme="majorHAnsi" w:hAnsiTheme="majorHAnsi"/>
                <w:spacing w:val="4"/>
                <w:szCs w:val="24"/>
              </w:rPr>
              <w:t>w</w:t>
            </w:r>
            <w:r w:rsidRPr="00CA4090">
              <w:rPr>
                <w:rFonts w:asciiTheme="majorHAnsi" w:hAnsiTheme="majorHAnsi"/>
                <w:spacing w:val="-4"/>
                <w:szCs w:val="24"/>
              </w:rPr>
              <w:t>i</w:t>
            </w:r>
            <w:r w:rsidRPr="00CA4090">
              <w:rPr>
                <w:rFonts w:asciiTheme="majorHAnsi" w:hAnsiTheme="majorHAnsi"/>
                <w:spacing w:val="2"/>
                <w:szCs w:val="24"/>
              </w:rPr>
              <w:t>s</w:t>
            </w:r>
            <w:r w:rsidRPr="00CA4090">
              <w:rPr>
                <w:rFonts w:asciiTheme="majorHAnsi" w:hAnsiTheme="majorHAnsi"/>
                <w:spacing w:val="-1"/>
                <w:szCs w:val="24"/>
              </w:rPr>
              <w:t>a</w:t>
            </w:r>
            <w:r w:rsidRPr="00CA4090">
              <w:rPr>
                <w:rFonts w:asciiTheme="majorHAnsi" w:hAnsiTheme="majorHAnsi"/>
                <w:spacing w:val="5"/>
                <w:szCs w:val="24"/>
              </w:rPr>
              <w:t>t</w:t>
            </w:r>
            <w:r w:rsidRPr="00CA4090">
              <w:rPr>
                <w:rFonts w:asciiTheme="majorHAnsi" w:hAnsiTheme="majorHAnsi"/>
                <w:spacing w:val="-1"/>
                <w:szCs w:val="24"/>
              </w:rPr>
              <w:t>a</w:t>
            </w:r>
            <w:r w:rsidRPr="00CA4090">
              <w:rPr>
                <w:rFonts w:asciiTheme="majorHAnsi" w:hAnsiTheme="majorHAnsi"/>
                <w:szCs w:val="24"/>
              </w:rPr>
              <w:t>w</w:t>
            </w:r>
            <w:r w:rsidRPr="00CA4090">
              <w:rPr>
                <w:rFonts w:asciiTheme="majorHAnsi" w:hAnsiTheme="majorHAnsi"/>
                <w:spacing w:val="-1"/>
                <w:szCs w:val="24"/>
              </w:rPr>
              <w:t>a</w:t>
            </w:r>
            <w:r w:rsidRPr="00CA4090">
              <w:rPr>
                <w:rFonts w:asciiTheme="majorHAnsi" w:hAnsiTheme="majorHAnsi"/>
                <w:szCs w:val="24"/>
              </w:rPr>
              <w:t>n</w:t>
            </w:r>
            <w:r w:rsidRPr="00CA4090">
              <w:rPr>
                <w:rFonts w:asciiTheme="majorHAnsi" w:hAnsiTheme="majorHAnsi"/>
                <w:spacing w:val="9"/>
                <w:szCs w:val="24"/>
              </w:rPr>
              <w:t xml:space="preserve"> </w:t>
            </w:r>
            <w:r w:rsidRPr="00CA4090">
              <w:rPr>
                <w:rFonts w:asciiTheme="majorHAnsi" w:hAnsiTheme="majorHAnsi"/>
                <w:spacing w:val="-4"/>
                <w:szCs w:val="24"/>
              </w:rPr>
              <w:t>m</w:t>
            </w:r>
            <w:r w:rsidRPr="00CA4090">
              <w:rPr>
                <w:rFonts w:asciiTheme="majorHAnsi" w:hAnsiTheme="majorHAnsi"/>
                <w:spacing w:val="-1"/>
                <w:szCs w:val="24"/>
              </w:rPr>
              <w:t>a</w:t>
            </w:r>
            <w:r w:rsidRPr="00CA4090">
              <w:rPr>
                <w:rFonts w:asciiTheme="majorHAnsi" w:hAnsiTheme="majorHAnsi"/>
                <w:szCs w:val="24"/>
              </w:rPr>
              <w:t>up</w:t>
            </w:r>
            <w:r w:rsidRPr="00CA4090">
              <w:rPr>
                <w:rFonts w:asciiTheme="majorHAnsi" w:hAnsiTheme="majorHAnsi"/>
                <w:spacing w:val="5"/>
                <w:szCs w:val="24"/>
              </w:rPr>
              <w:t>u</w:t>
            </w:r>
            <w:r w:rsidRPr="00CA4090">
              <w:rPr>
                <w:rFonts w:asciiTheme="majorHAnsi" w:hAnsiTheme="majorHAnsi"/>
                <w:szCs w:val="24"/>
              </w:rPr>
              <w:t>n</w:t>
            </w:r>
            <w:r w:rsidRPr="00CA4090">
              <w:rPr>
                <w:rFonts w:asciiTheme="majorHAnsi" w:hAnsiTheme="majorHAnsi"/>
                <w:spacing w:val="4"/>
                <w:szCs w:val="24"/>
              </w:rPr>
              <w:t xml:space="preserve"> </w:t>
            </w:r>
            <w:r w:rsidRPr="00CA4090">
              <w:rPr>
                <w:rFonts w:asciiTheme="majorHAnsi" w:hAnsiTheme="majorHAnsi"/>
                <w:szCs w:val="24"/>
              </w:rPr>
              <w:t>k</w:t>
            </w:r>
            <w:r w:rsidRPr="00CA4090">
              <w:rPr>
                <w:rFonts w:asciiTheme="majorHAnsi" w:hAnsiTheme="majorHAnsi"/>
                <w:spacing w:val="5"/>
                <w:szCs w:val="24"/>
              </w:rPr>
              <w:t>o</w:t>
            </w:r>
            <w:r w:rsidRPr="00CA4090">
              <w:rPr>
                <w:rFonts w:asciiTheme="majorHAnsi" w:hAnsiTheme="majorHAnsi"/>
                <w:spacing w:val="-9"/>
                <w:szCs w:val="24"/>
              </w:rPr>
              <w:t>m</w:t>
            </w:r>
            <w:r w:rsidRPr="00CA4090">
              <w:rPr>
                <w:rFonts w:asciiTheme="majorHAnsi" w:hAnsiTheme="majorHAnsi"/>
                <w:spacing w:val="5"/>
                <w:szCs w:val="24"/>
              </w:rPr>
              <w:t>u</w:t>
            </w:r>
            <w:r w:rsidRPr="00CA4090">
              <w:rPr>
                <w:rFonts w:asciiTheme="majorHAnsi" w:hAnsiTheme="majorHAnsi"/>
                <w:szCs w:val="24"/>
              </w:rPr>
              <w:t>n</w:t>
            </w:r>
            <w:r w:rsidRPr="00CA4090">
              <w:rPr>
                <w:rFonts w:asciiTheme="majorHAnsi" w:hAnsiTheme="majorHAnsi"/>
                <w:spacing w:val="-9"/>
                <w:szCs w:val="24"/>
              </w:rPr>
              <w:t>i</w:t>
            </w:r>
            <w:r w:rsidRPr="00CA4090">
              <w:rPr>
                <w:rFonts w:asciiTheme="majorHAnsi" w:hAnsiTheme="majorHAnsi"/>
                <w:spacing w:val="5"/>
                <w:szCs w:val="24"/>
              </w:rPr>
              <w:t>t</w:t>
            </w:r>
            <w:r w:rsidRPr="00CA4090">
              <w:rPr>
                <w:rFonts w:asciiTheme="majorHAnsi" w:hAnsiTheme="majorHAnsi"/>
                <w:spacing w:val="-1"/>
                <w:szCs w:val="24"/>
              </w:rPr>
              <w:t>a</w:t>
            </w:r>
            <w:r w:rsidRPr="00CA4090">
              <w:rPr>
                <w:rFonts w:asciiTheme="majorHAnsi" w:hAnsiTheme="majorHAnsi"/>
                <w:szCs w:val="24"/>
              </w:rPr>
              <w:t>s</w:t>
            </w:r>
            <w:r w:rsidRPr="00CA4090">
              <w:rPr>
                <w:rFonts w:asciiTheme="majorHAnsi" w:hAnsiTheme="majorHAnsi"/>
                <w:spacing w:val="7"/>
                <w:szCs w:val="24"/>
              </w:rPr>
              <w:t xml:space="preserve"> </w:t>
            </w:r>
            <w:r w:rsidRPr="00CA4090">
              <w:rPr>
                <w:rFonts w:asciiTheme="majorHAnsi" w:hAnsiTheme="majorHAnsi"/>
                <w:spacing w:val="5"/>
                <w:szCs w:val="24"/>
              </w:rPr>
              <w:t>t</w:t>
            </w:r>
            <w:r w:rsidRPr="00CA4090">
              <w:rPr>
                <w:rFonts w:asciiTheme="majorHAnsi" w:hAnsiTheme="majorHAnsi"/>
                <w:szCs w:val="24"/>
              </w:rPr>
              <w:t>u</w:t>
            </w:r>
            <w:r w:rsidRPr="00CA4090">
              <w:rPr>
                <w:rFonts w:asciiTheme="majorHAnsi" w:hAnsiTheme="majorHAnsi"/>
                <w:spacing w:val="-1"/>
                <w:szCs w:val="24"/>
              </w:rPr>
              <w:t>a</w:t>
            </w:r>
            <w:r w:rsidRPr="00CA4090">
              <w:rPr>
                <w:rFonts w:asciiTheme="majorHAnsi" w:hAnsiTheme="majorHAnsi"/>
                <w:szCs w:val="24"/>
              </w:rPr>
              <w:t>n</w:t>
            </w:r>
            <w:r w:rsidRPr="00CA4090">
              <w:rPr>
                <w:rFonts w:asciiTheme="majorHAnsi" w:hAnsiTheme="majorHAnsi"/>
                <w:spacing w:val="4"/>
                <w:szCs w:val="24"/>
              </w:rPr>
              <w:t xml:space="preserve"> </w:t>
            </w:r>
            <w:r w:rsidRPr="00CA4090">
              <w:rPr>
                <w:rFonts w:asciiTheme="majorHAnsi" w:hAnsiTheme="majorHAnsi"/>
                <w:spacing w:val="1"/>
                <w:szCs w:val="24"/>
              </w:rPr>
              <w:t>r</w:t>
            </w:r>
            <w:r w:rsidRPr="00CA4090">
              <w:rPr>
                <w:rFonts w:asciiTheme="majorHAnsi" w:hAnsiTheme="majorHAnsi"/>
                <w:spacing w:val="5"/>
                <w:szCs w:val="24"/>
              </w:rPr>
              <w:t>u</w:t>
            </w:r>
            <w:r w:rsidRPr="00CA4090">
              <w:rPr>
                <w:rFonts w:asciiTheme="majorHAnsi" w:hAnsiTheme="majorHAnsi"/>
                <w:spacing w:val="-9"/>
                <w:szCs w:val="24"/>
              </w:rPr>
              <w:t>m</w:t>
            </w:r>
            <w:r w:rsidRPr="00CA4090">
              <w:rPr>
                <w:rFonts w:asciiTheme="majorHAnsi" w:hAnsiTheme="majorHAnsi"/>
                <w:spacing w:val="4"/>
                <w:szCs w:val="24"/>
              </w:rPr>
              <w:t>a</w:t>
            </w:r>
            <w:r w:rsidRPr="00CA4090">
              <w:rPr>
                <w:rFonts w:asciiTheme="majorHAnsi" w:hAnsiTheme="majorHAnsi"/>
                <w:spacing w:val="-5"/>
                <w:szCs w:val="24"/>
              </w:rPr>
              <w:t>h</w:t>
            </w:r>
            <w:r w:rsidRPr="00CA4090">
              <w:rPr>
                <w:rFonts w:asciiTheme="majorHAnsi" w:hAnsiTheme="majorHAnsi"/>
                <w:szCs w:val="24"/>
              </w:rPr>
              <w:t>.</w:t>
            </w:r>
            <w:r w:rsidRPr="00CA4090">
              <w:rPr>
                <w:rFonts w:asciiTheme="majorHAnsi" w:hAnsiTheme="majorHAnsi"/>
                <w:spacing w:val="11"/>
                <w:szCs w:val="24"/>
              </w:rPr>
              <w:t xml:space="preserve"> </w:t>
            </w:r>
            <w:r w:rsidRPr="00CA4090">
              <w:rPr>
                <w:rFonts w:asciiTheme="majorHAnsi" w:hAnsiTheme="majorHAnsi"/>
                <w:szCs w:val="24"/>
              </w:rPr>
              <w:t>D</w:t>
            </w:r>
            <w:r w:rsidRPr="00CA4090">
              <w:rPr>
                <w:rFonts w:asciiTheme="majorHAnsi" w:hAnsiTheme="majorHAnsi"/>
                <w:spacing w:val="3"/>
                <w:szCs w:val="24"/>
              </w:rPr>
              <w:t>e</w:t>
            </w:r>
            <w:r w:rsidRPr="00CA4090">
              <w:rPr>
                <w:rFonts w:asciiTheme="majorHAnsi" w:hAnsiTheme="majorHAnsi"/>
                <w:spacing w:val="-5"/>
                <w:szCs w:val="24"/>
              </w:rPr>
              <w:t>n</w:t>
            </w:r>
            <w:r w:rsidRPr="00CA4090">
              <w:rPr>
                <w:rFonts w:asciiTheme="majorHAnsi" w:hAnsiTheme="majorHAnsi"/>
                <w:szCs w:val="24"/>
              </w:rPr>
              <w:t>g</w:t>
            </w:r>
            <w:r w:rsidRPr="00CA4090">
              <w:rPr>
                <w:rFonts w:asciiTheme="majorHAnsi" w:hAnsiTheme="majorHAnsi"/>
                <w:spacing w:val="4"/>
                <w:szCs w:val="24"/>
              </w:rPr>
              <w:t>a</w:t>
            </w:r>
            <w:r w:rsidRPr="00CA4090">
              <w:rPr>
                <w:rFonts w:asciiTheme="majorHAnsi" w:hAnsiTheme="majorHAnsi"/>
                <w:szCs w:val="24"/>
              </w:rPr>
              <w:t>n</w:t>
            </w:r>
            <w:r w:rsidRPr="00CA4090">
              <w:rPr>
                <w:rFonts w:asciiTheme="majorHAnsi" w:hAnsiTheme="majorHAnsi"/>
                <w:spacing w:val="4"/>
                <w:szCs w:val="24"/>
              </w:rPr>
              <w:t xml:space="preserve"> </w:t>
            </w:r>
            <w:r w:rsidRPr="00CA4090">
              <w:rPr>
                <w:rFonts w:asciiTheme="majorHAnsi" w:hAnsiTheme="majorHAnsi"/>
                <w:spacing w:val="-1"/>
                <w:szCs w:val="24"/>
              </w:rPr>
              <w:t>a</w:t>
            </w:r>
            <w:r w:rsidRPr="00CA4090">
              <w:rPr>
                <w:rFonts w:asciiTheme="majorHAnsi" w:hAnsiTheme="majorHAnsi"/>
                <w:szCs w:val="24"/>
              </w:rPr>
              <w:t>d</w:t>
            </w:r>
            <w:r w:rsidRPr="00CA4090">
              <w:rPr>
                <w:rFonts w:asciiTheme="majorHAnsi" w:hAnsiTheme="majorHAnsi"/>
                <w:spacing w:val="-1"/>
                <w:szCs w:val="24"/>
              </w:rPr>
              <w:t>a</w:t>
            </w:r>
            <w:r w:rsidRPr="00CA4090">
              <w:rPr>
                <w:rFonts w:asciiTheme="majorHAnsi" w:hAnsiTheme="majorHAnsi"/>
                <w:szCs w:val="24"/>
              </w:rPr>
              <w:t>nya p</w:t>
            </w:r>
            <w:r w:rsidRPr="00CA4090">
              <w:rPr>
                <w:rFonts w:asciiTheme="majorHAnsi" w:hAnsiTheme="majorHAnsi"/>
                <w:spacing w:val="4"/>
                <w:szCs w:val="24"/>
              </w:rPr>
              <w:t>e</w:t>
            </w:r>
            <w:r w:rsidRPr="00CA4090">
              <w:rPr>
                <w:rFonts w:asciiTheme="majorHAnsi" w:hAnsiTheme="majorHAnsi"/>
                <w:spacing w:val="-4"/>
                <w:szCs w:val="24"/>
              </w:rPr>
              <w:t>m</w:t>
            </w:r>
            <w:r w:rsidRPr="00CA4090">
              <w:rPr>
                <w:rFonts w:asciiTheme="majorHAnsi" w:hAnsiTheme="majorHAnsi"/>
                <w:spacing w:val="-5"/>
                <w:szCs w:val="24"/>
              </w:rPr>
              <w:t>b</w:t>
            </w:r>
            <w:r w:rsidRPr="00CA4090">
              <w:rPr>
                <w:rFonts w:asciiTheme="majorHAnsi" w:hAnsiTheme="majorHAnsi"/>
                <w:spacing w:val="4"/>
                <w:szCs w:val="24"/>
              </w:rPr>
              <w:t>a</w:t>
            </w:r>
            <w:r w:rsidRPr="00CA4090">
              <w:rPr>
                <w:rFonts w:asciiTheme="majorHAnsi" w:hAnsiTheme="majorHAnsi"/>
                <w:spacing w:val="-5"/>
                <w:szCs w:val="24"/>
              </w:rPr>
              <w:t>n</w:t>
            </w:r>
            <w:r w:rsidRPr="00CA4090">
              <w:rPr>
                <w:rFonts w:asciiTheme="majorHAnsi" w:hAnsiTheme="majorHAnsi"/>
                <w:szCs w:val="24"/>
              </w:rPr>
              <w:t>g</w:t>
            </w:r>
            <w:r w:rsidRPr="00CA4090">
              <w:rPr>
                <w:rFonts w:asciiTheme="majorHAnsi" w:hAnsiTheme="majorHAnsi"/>
                <w:spacing w:val="5"/>
                <w:szCs w:val="24"/>
              </w:rPr>
              <w:t>u</w:t>
            </w:r>
            <w:r w:rsidRPr="00CA4090">
              <w:rPr>
                <w:rFonts w:asciiTheme="majorHAnsi" w:hAnsiTheme="majorHAnsi"/>
                <w:spacing w:val="-5"/>
                <w:szCs w:val="24"/>
              </w:rPr>
              <w:t>n</w:t>
            </w:r>
            <w:r w:rsidRPr="00CA4090">
              <w:rPr>
                <w:rFonts w:asciiTheme="majorHAnsi" w:hAnsiTheme="majorHAnsi"/>
                <w:spacing w:val="4"/>
                <w:szCs w:val="24"/>
              </w:rPr>
              <w:t>a</w:t>
            </w:r>
            <w:r w:rsidRPr="00CA4090">
              <w:rPr>
                <w:rFonts w:asciiTheme="majorHAnsi" w:hAnsiTheme="majorHAnsi"/>
                <w:szCs w:val="24"/>
              </w:rPr>
              <w:t>n p</w:t>
            </w:r>
            <w:r w:rsidRPr="00CA4090">
              <w:rPr>
                <w:rFonts w:asciiTheme="majorHAnsi" w:hAnsiTheme="majorHAnsi"/>
                <w:spacing w:val="-1"/>
                <w:szCs w:val="24"/>
              </w:rPr>
              <w:t>a</w:t>
            </w:r>
            <w:r w:rsidRPr="00CA4090">
              <w:rPr>
                <w:rFonts w:asciiTheme="majorHAnsi" w:hAnsiTheme="majorHAnsi"/>
                <w:spacing w:val="6"/>
                <w:szCs w:val="24"/>
              </w:rPr>
              <w:t>r</w:t>
            </w:r>
            <w:r w:rsidRPr="00CA4090">
              <w:rPr>
                <w:rFonts w:asciiTheme="majorHAnsi" w:hAnsiTheme="majorHAnsi"/>
                <w:spacing w:val="-9"/>
                <w:szCs w:val="24"/>
              </w:rPr>
              <w:t>i</w:t>
            </w:r>
            <w:r w:rsidRPr="00CA4090">
              <w:rPr>
                <w:rFonts w:asciiTheme="majorHAnsi" w:hAnsiTheme="majorHAnsi"/>
                <w:spacing w:val="4"/>
                <w:szCs w:val="24"/>
              </w:rPr>
              <w:t>w</w:t>
            </w:r>
            <w:r w:rsidRPr="00CA4090">
              <w:rPr>
                <w:rFonts w:asciiTheme="majorHAnsi" w:hAnsiTheme="majorHAnsi"/>
                <w:spacing w:val="-4"/>
                <w:szCs w:val="24"/>
              </w:rPr>
              <w:t>i</w:t>
            </w:r>
            <w:r w:rsidRPr="00CA4090">
              <w:rPr>
                <w:rFonts w:asciiTheme="majorHAnsi" w:hAnsiTheme="majorHAnsi"/>
                <w:spacing w:val="2"/>
                <w:szCs w:val="24"/>
              </w:rPr>
              <w:t>s</w:t>
            </w:r>
            <w:r w:rsidRPr="00CA4090">
              <w:rPr>
                <w:rFonts w:asciiTheme="majorHAnsi" w:hAnsiTheme="majorHAnsi"/>
                <w:spacing w:val="-1"/>
                <w:szCs w:val="24"/>
              </w:rPr>
              <w:t>a</w:t>
            </w:r>
            <w:r w:rsidRPr="00CA4090">
              <w:rPr>
                <w:rFonts w:asciiTheme="majorHAnsi" w:hAnsiTheme="majorHAnsi"/>
                <w:spacing w:val="5"/>
                <w:szCs w:val="24"/>
              </w:rPr>
              <w:t>t</w:t>
            </w:r>
            <w:r w:rsidRPr="00CA4090">
              <w:rPr>
                <w:rFonts w:asciiTheme="majorHAnsi" w:hAnsiTheme="majorHAnsi"/>
                <w:szCs w:val="24"/>
              </w:rPr>
              <w:t>a</w:t>
            </w:r>
            <w:r w:rsidRPr="00CA4090">
              <w:rPr>
                <w:rFonts w:asciiTheme="majorHAnsi" w:hAnsiTheme="majorHAnsi"/>
                <w:spacing w:val="4"/>
                <w:szCs w:val="24"/>
              </w:rPr>
              <w:t xml:space="preserve"> </w:t>
            </w:r>
            <w:r w:rsidRPr="00CA4090">
              <w:rPr>
                <w:rFonts w:asciiTheme="majorHAnsi" w:hAnsiTheme="majorHAnsi"/>
                <w:szCs w:val="24"/>
              </w:rPr>
              <w:t>d</w:t>
            </w:r>
            <w:r w:rsidRPr="00CA4090">
              <w:rPr>
                <w:rFonts w:asciiTheme="majorHAnsi" w:hAnsiTheme="majorHAnsi"/>
                <w:spacing w:val="-4"/>
                <w:szCs w:val="24"/>
              </w:rPr>
              <w:t>i</w:t>
            </w:r>
            <w:r w:rsidRPr="00CA4090">
              <w:rPr>
                <w:rFonts w:asciiTheme="majorHAnsi" w:hAnsiTheme="majorHAnsi"/>
                <w:spacing w:val="-5"/>
                <w:szCs w:val="24"/>
              </w:rPr>
              <w:t>h</w:t>
            </w:r>
            <w:r w:rsidRPr="00CA4090">
              <w:rPr>
                <w:rFonts w:asciiTheme="majorHAnsi" w:hAnsiTheme="majorHAnsi"/>
                <w:spacing w:val="-1"/>
                <w:szCs w:val="24"/>
              </w:rPr>
              <w:t>a</w:t>
            </w:r>
            <w:r w:rsidRPr="00CA4090">
              <w:rPr>
                <w:rFonts w:asciiTheme="majorHAnsi" w:hAnsiTheme="majorHAnsi"/>
                <w:spacing w:val="1"/>
                <w:szCs w:val="24"/>
              </w:rPr>
              <w:t>r</w:t>
            </w:r>
            <w:r w:rsidRPr="00CA4090">
              <w:rPr>
                <w:rFonts w:asciiTheme="majorHAnsi" w:hAnsiTheme="majorHAnsi"/>
                <w:spacing w:val="-1"/>
                <w:szCs w:val="24"/>
              </w:rPr>
              <w:t>a</w:t>
            </w:r>
            <w:r w:rsidRPr="00CA4090">
              <w:rPr>
                <w:rFonts w:asciiTheme="majorHAnsi" w:hAnsiTheme="majorHAnsi"/>
                <w:szCs w:val="24"/>
              </w:rPr>
              <w:t>pk</w:t>
            </w:r>
            <w:r w:rsidRPr="00CA4090">
              <w:rPr>
                <w:rFonts w:asciiTheme="majorHAnsi" w:hAnsiTheme="majorHAnsi"/>
                <w:spacing w:val="4"/>
                <w:szCs w:val="24"/>
              </w:rPr>
              <w:t>a</w:t>
            </w:r>
            <w:r w:rsidRPr="00CA4090">
              <w:rPr>
                <w:rFonts w:asciiTheme="majorHAnsi" w:hAnsiTheme="majorHAnsi"/>
                <w:szCs w:val="24"/>
              </w:rPr>
              <w:t>n</w:t>
            </w:r>
            <w:r w:rsidRPr="00CA4090">
              <w:rPr>
                <w:rFonts w:asciiTheme="majorHAnsi" w:hAnsiTheme="majorHAnsi"/>
                <w:spacing w:val="5"/>
                <w:szCs w:val="24"/>
              </w:rPr>
              <w:t xml:space="preserve"> </w:t>
            </w:r>
            <w:r w:rsidRPr="00CA4090">
              <w:rPr>
                <w:rFonts w:asciiTheme="majorHAnsi" w:hAnsiTheme="majorHAnsi"/>
                <w:spacing w:val="-9"/>
                <w:szCs w:val="24"/>
              </w:rPr>
              <w:t>m</w:t>
            </w:r>
            <w:r w:rsidRPr="00CA4090">
              <w:rPr>
                <w:rFonts w:asciiTheme="majorHAnsi" w:hAnsiTheme="majorHAnsi"/>
                <w:spacing w:val="4"/>
                <w:szCs w:val="24"/>
              </w:rPr>
              <w:t>a</w:t>
            </w:r>
            <w:r w:rsidRPr="00CA4090">
              <w:rPr>
                <w:rFonts w:asciiTheme="majorHAnsi" w:hAnsiTheme="majorHAnsi"/>
                <w:spacing w:val="-4"/>
                <w:szCs w:val="24"/>
              </w:rPr>
              <w:t>m</w:t>
            </w:r>
            <w:r w:rsidRPr="00CA4090">
              <w:rPr>
                <w:rFonts w:asciiTheme="majorHAnsi" w:hAnsiTheme="majorHAnsi"/>
                <w:szCs w:val="24"/>
              </w:rPr>
              <w:t>pu</w:t>
            </w:r>
            <w:r w:rsidRPr="00CA4090">
              <w:rPr>
                <w:rFonts w:asciiTheme="majorHAnsi" w:hAnsiTheme="majorHAnsi"/>
                <w:spacing w:val="5"/>
                <w:szCs w:val="24"/>
              </w:rPr>
              <w:t xml:space="preserve"> </w:t>
            </w:r>
            <w:r w:rsidRPr="00CA4090">
              <w:rPr>
                <w:rFonts w:asciiTheme="majorHAnsi" w:hAnsiTheme="majorHAnsi"/>
                <w:spacing w:val="-4"/>
                <w:szCs w:val="24"/>
              </w:rPr>
              <w:t>m</w:t>
            </w:r>
            <w:r w:rsidRPr="00CA4090">
              <w:rPr>
                <w:rFonts w:asciiTheme="majorHAnsi" w:hAnsiTheme="majorHAnsi"/>
                <w:spacing w:val="4"/>
                <w:szCs w:val="24"/>
              </w:rPr>
              <w:t>e</w:t>
            </w:r>
            <w:r w:rsidRPr="00CA4090">
              <w:rPr>
                <w:rFonts w:asciiTheme="majorHAnsi" w:hAnsiTheme="majorHAnsi"/>
                <w:szCs w:val="24"/>
              </w:rPr>
              <w:t>n</w:t>
            </w:r>
            <w:r w:rsidRPr="00CA4090">
              <w:rPr>
                <w:rFonts w:asciiTheme="majorHAnsi" w:hAnsiTheme="majorHAnsi"/>
                <w:spacing w:val="-4"/>
                <w:szCs w:val="24"/>
              </w:rPr>
              <w:t>i</w:t>
            </w:r>
            <w:r w:rsidRPr="00CA4090">
              <w:rPr>
                <w:rFonts w:asciiTheme="majorHAnsi" w:hAnsiTheme="majorHAnsi"/>
                <w:szCs w:val="24"/>
              </w:rPr>
              <w:t>ngk</w:t>
            </w:r>
            <w:r w:rsidRPr="00CA4090">
              <w:rPr>
                <w:rFonts w:asciiTheme="majorHAnsi" w:hAnsiTheme="majorHAnsi"/>
                <w:spacing w:val="-1"/>
                <w:szCs w:val="24"/>
              </w:rPr>
              <w:t>a</w:t>
            </w:r>
            <w:r w:rsidRPr="00CA4090">
              <w:rPr>
                <w:rFonts w:asciiTheme="majorHAnsi" w:hAnsiTheme="majorHAnsi"/>
                <w:spacing w:val="5"/>
                <w:szCs w:val="24"/>
              </w:rPr>
              <w:t>t</w:t>
            </w:r>
            <w:r w:rsidRPr="00CA4090">
              <w:rPr>
                <w:rFonts w:asciiTheme="majorHAnsi" w:hAnsiTheme="majorHAnsi"/>
                <w:szCs w:val="24"/>
              </w:rPr>
              <w:t>k</w:t>
            </w:r>
            <w:r w:rsidRPr="00CA4090">
              <w:rPr>
                <w:rFonts w:asciiTheme="majorHAnsi" w:hAnsiTheme="majorHAnsi"/>
                <w:spacing w:val="-1"/>
                <w:szCs w:val="24"/>
              </w:rPr>
              <w:t>a</w:t>
            </w:r>
            <w:r w:rsidRPr="00CA4090">
              <w:rPr>
                <w:rFonts w:asciiTheme="majorHAnsi" w:hAnsiTheme="majorHAnsi"/>
                <w:szCs w:val="24"/>
              </w:rPr>
              <w:t xml:space="preserve">n </w:t>
            </w:r>
            <w:r w:rsidRPr="00CA4090">
              <w:rPr>
                <w:rFonts w:asciiTheme="majorHAnsi" w:hAnsiTheme="majorHAnsi"/>
                <w:spacing w:val="5"/>
                <w:szCs w:val="24"/>
              </w:rPr>
              <w:t>t</w:t>
            </w:r>
            <w:r w:rsidRPr="00CA4090">
              <w:rPr>
                <w:rFonts w:asciiTheme="majorHAnsi" w:hAnsiTheme="majorHAnsi"/>
                <w:spacing w:val="-1"/>
                <w:szCs w:val="24"/>
              </w:rPr>
              <w:t>a</w:t>
            </w:r>
            <w:r w:rsidRPr="00CA4090">
              <w:rPr>
                <w:rFonts w:asciiTheme="majorHAnsi" w:hAnsiTheme="majorHAnsi"/>
                <w:spacing w:val="1"/>
                <w:szCs w:val="24"/>
              </w:rPr>
              <w:t>r</w:t>
            </w:r>
            <w:r w:rsidRPr="00CA4090">
              <w:rPr>
                <w:rFonts w:asciiTheme="majorHAnsi" w:hAnsiTheme="majorHAnsi"/>
                <w:spacing w:val="-1"/>
                <w:szCs w:val="24"/>
              </w:rPr>
              <w:t>a</w:t>
            </w:r>
            <w:r w:rsidRPr="00CA4090">
              <w:rPr>
                <w:rFonts w:asciiTheme="majorHAnsi" w:hAnsiTheme="majorHAnsi"/>
                <w:szCs w:val="24"/>
              </w:rPr>
              <w:t>f h</w:t>
            </w:r>
            <w:r w:rsidRPr="00CA4090">
              <w:rPr>
                <w:rFonts w:asciiTheme="majorHAnsi" w:hAnsiTheme="majorHAnsi"/>
                <w:spacing w:val="-9"/>
                <w:szCs w:val="24"/>
              </w:rPr>
              <w:t>i</w:t>
            </w:r>
            <w:r w:rsidRPr="00CA4090">
              <w:rPr>
                <w:rFonts w:asciiTheme="majorHAnsi" w:hAnsiTheme="majorHAnsi"/>
                <w:szCs w:val="24"/>
              </w:rPr>
              <w:t>d</w:t>
            </w:r>
            <w:r w:rsidRPr="00CA4090">
              <w:rPr>
                <w:rFonts w:asciiTheme="majorHAnsi" w:hAnsiTheme="majorHAnsi"/>
                <w:spacing w:val="5"/>
                <w:szCs w:val="24"/>
              </w:rPr>
              <w:t>u</w:t>
            </w:r>
            <w:r w:rsidRPr="00CA4090">
              <w:rPr>
                <w:rFonts w:asciiTheme="majorHAnsi" w:hAnsiTheme="majorHAnsi"/>
                <w:szCs w:val="24"/>
              </w:rPr>
              <w:t xml:space="preserve">p </w:t>
            </w:r>
            <w:r w:rsidRPr="00CA4090">
              <w:rPr>
                <w:rFonts w:asciiTheme="majorHAnsi" w:hAnsiTheme="majorHAnsi"/>
                <w:spacing w:val="-4"/>
                <w:szCs w:val="24"/>
              </w:rPr>
              <w:t>m</w:t>
            </w:r>
            <w:r w:rsidRPr="00CA4090">
              <w:rPr>
                <w:rFonts w:asciiTheme="majorHAnsi" w:hAnsiTheme="majorHAnsi"/>
                <w:spacing w:val="4"/>
                <w:szCs w:val="24"/>
              </w:rPr>
              <w:t>a</w:t>
            </w:r>
            <w:r w:rsidRPr="00CA4090">
              <w:rPr>
                <w:rFonts w:asciiTheme="majorHAnsi" w:hAnsiTheme="majorHAnsi"/>
                <w:spacing w:val="2"/>
                <w:szCs w:val="24"/>
              </w:rPr>
              <w:t>s</w:t>
            </w:r>
            <w:r w:rsidRPr="00CA4090">
              <w:rPr>
                <w:rFonts w:asciiTheme="majorHAnsi" w:hAnsiTheme="majorHAnsi"/>
                <w:spacing w:val="-5"/>
                <w:szCs w:val="24"/>
              </w:rPr>
              <w:t>y</w:t>
            </w:r>
            <w:r w:rsidRPr="00CA4090">
              <w:rPr>
                <w:rFonts w:asciiTheme="majorHAnsi" w:hAnsiTheme="majorHAnsi"/>
                <w:spacing w:val="-1"/>
                <w:szCs w:val="24"/>
              </w:rPr>
              <w:t>a</w:t>
            </w:r>
            <w:r w:rsidRPr="00CA4090">
              <w:rPr>
                <w:rFonts w:asciiTheme="majorHAnsi" w:hAnsiTheme="majorHAnsi"/>
                <w:spacing w:val="1"/>
                <w:szCs w:val="24"/>
              </w:rPr>
              <w:t>r</w:t>
            </w:r>
            <w:r w:rsidRPr="00CA4090">
              <w:rPr>
                <w:rFonts w:asciiTheme="majorHAnsi" w:hAnsiTheme="majorHAnsi"/>
                <w:spacing w:val="-1"/>
                <w:szCs w:val="24"/>
              </w:rPr>
              <w:t>a</w:t>
            </w:r>
            <w:r w:rsidRPr="00CA4090">
              <w:rPr>
                <w:rFonts w:asciiTheme="majorHAnsi" w:hAnsiTheme="majorHAnsi"/>
                <w:szCs w:val="24"/>
              </w:rPr>
              <w:t>k</w:t>
            </w:r>
            <w:r w:rsidRPr="00CA4090">
              <w:rPr>
                <w:rFonts w:asciiTheme="majorHAnsi" w:hAnsiTheme="majorHAnsi"/>
                <w:spacing w:val="-1"/>
                <w:szCs w:val="24"/>
              </w:rPr>
              <w:t>a</w:t>
            </w:r>
            <w:r w:rsidRPr="00CA4090">
              <w:rPr>
                <w:rFonts w:asciiTheme="majorHAnsi" w:hAnsiTheme="majorHAnsi"/>
                <w:szCs w:val="24"/>
              </w:rPr>
              <w:t xml:space="preserve">t </w:t>
            </w:r>
            <w:r w:rsidRPr="00CA4090">
              <w:rPr>
                <w:rFonts w:asciiTheme="majorHAnsi" w:hAnsiTheme="majorHAnsi"/>
                <w:spacing w:val="10"/>
                <w:szCs w:val="24"/>
              </w:rPr>
              <w:t xml:space="preserve"> </w:t>
            </w:r>
            <w:r w:rsidRPr="00CA4090">
              <w:rPr>
                <w:rFonts w:asciiTheme="majorHAnsi" w:hAnsiTheme="majorHAnsi"/>
                <w:spacing w:val="-4"/>
                <w:szCs w:val="24"/>
              </w:rPr>
              <w:t>m</w:t>
            </w:r>
            <w:r w:rsidRPr="00CA4090">
              <w:rPr>
                <w:rFonts w:asciiTheme="majorHAnsi" w:hAnsiTheme="majorHAnsi"/>
                <w:spacing w:val="4"/>
                <w:szCs w:val="24"/>
              </w:rPr>
              <w:t>e</w:t>
            </w:r>
            <w:r w:rsidRPr="00CA4090">
              <w:rPr>
                <w:rFonts w:asciiTheme="majorHAnsi" w:hAnsiTheme="majorHAnsi"/>
                <w:spacing w:val="-4"/>
                <w:szCs w:val="24"/>
              </w:rPr>
              <w:t>l</w:t>
            </w:r>
            <w:r w:rsidRPr="00CA4090">
              <w:rPr>
                <w:rFonts w:asciiTheme="majorHAnsi" w:hAnsiTheme="majorHAnsi"/>
                <w:spacing w:val="4"/>
                <w:szCs w:val="24"/>
              </w:rPr>
              <w:t>a</w:t>
            </w:r>
            <w:r w:rsidRPr="00CA4090">
              <w:rPr>
                <w:rFonts w:asciiTheme="majorHAnsi" w:hAnsiTheme="majorHAnsi"/>
                <w:spacing w:val="-4"/>
                <w:szCs w:val="24"/>
              </w:rPr>
              <w:t>l</w:t>
            </w:r>
            <w:r w:rsidRPr="00CA4090">
              <w:rPr>
                <w:rFonts w:asciiTheme="majorHAnsi" w:hAnsiTheme="majorHAnsi"/>
                <w:spacing w:val="5"/>
                <w:szCs w:val="24"/>
              </w:rPr>
              <w:t>u</w:t>
            </w:r>
            <w:r w:rsidRPr="00CA4090">
              <w:rPr>
                <w:rFonts w:asciiTheme="majorHAnsi" w:hAnsiTheme="majorHAnsi"/>
                <w:szCs w:val="24"/>
              </w:rPr>
              <w:t>i</w:t>
            </w:r>
            <w:r w:rsidRPr="00CA4090">
              <w:rPr>
                <w:rFonts w:asciiTheme="majorHAnsi" w:hAnsiTheme="majorHAnsi"/>
                <w:spacing w:val="55"/>
                <w:szCs w:val="24"/>
              </w:rPr>
              <w:t xml:space="preserve"> </w:t>
            </w:r>
            <w:r w:rsidRPr="00CA4090">
              <w:rPr>
                <w:rFonts w:asciiTheme="majorHAnsi" w:hAnsiTheme="majorHAnsi"/>
                <w:szCs w:val="24"/>
              </w:rPr>
              <w:t>k</w:t>
            </w:r>
            <w:r w:rsidRPr="00CA4090">
              <w:rPr>
                <w:rFonts w:asciiTheme="majorHAnsi" w:hAnsiTheme="majorHAnsi"/>
                <w:spacing w:val="-1"/>
                <w:szCs w:val="24"/>
              </w:rPr>
              <w:t>e</w:t>
            </w:r>
            <w:r w:rsidRPr="00CA4090">
              <w:rPr>
                <w:rFonts w:asciiTheme="majorHAnsi" w:hAnsiTheme="majorHAnsi"/>
                <w:spacing w:val="5"/>
                <w:szCs w:val="24"/>
              </w:rPr>
              <w:t>u</w:t>
            </w:r>
            <w:r w:rsidRPr="00CA4090">
              <w:rPr>
                <w:rFonts w:asciiTheme="majorHAnsi" w:hAnsiTheme="majorHAnsi"/>
                <w:spacing w:val="-5"/>
                <w:szCs w:val="24"/>
              </w:rPr>
              <w:t>n</w:t>
            </w:r>
            <w:r w:rsidRPr="00CA4090">
              <w:rPr>
                <w:rFonts w:asciiTheme="majorHAnsi" w:hAnsiTheme="majorHAnsi"/>
                <w:spacing w:val="5"/>
                <w:szCs w:val="24"/>
              </w:rPr>
              <w:t>t</w:t>
            </w:r>
            <w:r w:rsidRPr="00CA4090">
              <w:rPr>
                <w:rFonts w:asciiTheme="majorHAnsi" w:hAnsiTheme="majorHAnsi"/>
                <w:szCs w:val="24"/>
              </w:rPr>
              <w:t>u</w:t>
            </w:r>
            <w:r w:rsidRPr="00CA4090">
              <w:rPr>
                <w:rFonts w:asciiTheme="majorHAnsi" w:hAnsiTheme="majorHAnsi"/>
                <w:spacing w:val="-5"/>
                <w:szCs w:val="24"/>
              </w:rPr>
              <w:t>n</w:t>
            </w:r>
            <w:r w:rsidRPr="00CA4090">
              <w:rPr>
                <w:rFonts w:asciiTheme="majorHAnsi" w:hAnsiTheme="majorHAnsi"/>
                <w:spacing w:val="5"/>
                <w:szCs w:val="24"/>
              </w:rPr>
              <w:t>g</w:t>
            </w:r>
            <w:r w:rsidRPr="00CA4090">
              <w:rPr>
                <w:rFonts w:asciiTheme="majorHAnsi" w:hAnsiTheme="majorHAnsi"/>
                <w:spacing w:val="4"/>
                <w:szCs w:val="24"/>
              </w:rPr>
              <w:t>a</w:t>
            </w:r>
            <w:r w:rsidRPr="00CA4090">
              <w:rPr>
                <w:rFonts w:asciiTheme="majorHAnsi" w:hAnsiTheme="majorHAnsi"/>
                <w:szCs w:val="24"/>
              </w:rPr>
              <w:t xml:space="preserve">n  </w:t>
            </w:r>
            <w:r w:rsidRPr="00CA4090">
              <w:rPr>
                <w:rFonts w:asciiTheme="majorHAnsi" w:hAnsiTheme="majorHAnsi"/>
                <w:spacing w:val="-2"/>
                <w:szCs w:val="24"/>
              </w:rPr>
              <w:t>s</w:t>
            </w:r>
            <w:r w:rsidRPr="00CA4090">
              <w:rPr>
                <w:rFonts w:asciiTheme="majorHAnsi" w:hAnsiTheme="majorHAnsi"/>
                <w:spacing w:val="-1"/>
                <w:szCs w:val="24"/>
              </w:rPr>
              <w:t>eca</w:t>
            </w:r>
            <w:r w:rsidRPr="00CA4090">
              <w:rPr>
                <w:rFonts w:asciiTheme="majorHAnsi" w:hAnsiTheme="majorHAnsi"/>
                <w:spacing w:val="1"/>
                <w:szCs w:val="24"/>
              </w:rPr>
              <w:t>r</w:t>
            </w:r>
            <w:r w:rsidRPr="00CA4090">
              <w:rPr>
                <w:rFonts w:asciiTheme="majorHAnsi" w:hAnsiTheme="majorHAnsi"/>
                <w:szCs w:val="24"/>
              </w:rPr>
              <w:t xml:space="preserve">a </w:t>
            </w:r>
            <w:r w:rsidRPr="00CA4090">
              <w:rPr>
                <w:rFonts w:asciiTheme="majorHAnsi" w:hAnsiTheme="majorHAnsi"/>
                <w:spacing w:val="4"/>
                <w:szCs w:val="24"/>
              </w:rPr>
              <w:t xml:space="preserve"> </w:t>
            </w:r>
            <w:r w:rsidRPr="00CA4090">
              <w:rPr>
                <w:rFonts w:asciiTheme="majorHAnsi" w:hAnsiTheme="majorHAnsi"/>
                <w:spacing w:val="-1"/>
                <w:szCs w:val="24"/>
              </w:rPr>
              <w:t>e</w:t>
            </w:r>
            <w:r w:rsidRPr="00CA4090">
              <w:rPr>
                <w:rFonts w:asciiTheme="majorHAnsi" w:hAnsiTheme="majorHAnsi"/>
                <w:szCs w:val="24"/>
              </w:rPr>
              <w:t>k</w:t>
            </w:r>
            <w:r w:rsidRPr="00CA4090">
              <w:rPr>
                <w:rFonts w:asciiTheme="majorHAnsi" w:hAnsiTheme="majorHAnsi"/>
                <w:spacing w:val="5"/>
                <w:szCs w:val="24"/>
              </w:rPr>
              <w:t>o</w:t>
            </w:r>
            <w:r w:rsidRPr="00CA4090">
              <w:rPr>
                <w:rFonts w:asciiTheme="majorHAnsi" w:hAnsiTheme="majorHAnsi"/>
                <w:spacing w:val="-5"/>
                <w:szCs w:val="24"/>
              </w:rPr>
              <w:t>n</w:t>
            </w:r>
            <w:r w:rsidRPr="00CA4090">
              <w:rPr>
                <w:rFonts w:asciiTheme="majorHAnsi" w:hAnsiTheme="majorHAnsi"/>
                <w:spacing w:val="9"/>
                <w:szCs w:val="24"/>
              </w:rPr>
              <w:t>o</w:t>
            </w:r>
            <w:r w:rsidRPr="00CA4090">
              <w:rPr>
                <w:rFonts w:asciiTheme="majorHAnsi" w:hAnsiTheme="majorHAnsi"/>
                <w:spacing w:val="-4"/>
                <w:szCs w:val="24"/>
              </w:rPr>
              <w:t>m</w:t>
            </w:r>
            <w:r w:rsidRPr="00CA4090">
              <w:rPr>
                <w:rFonts w:asciiTheme="majorHAnsi" w:hAnsiTheme="majorHAnsi"/>
                <w:szCs w:val="24"/>
              </w:rPr>
              <w:t xml:space="preserve">i </w:t>
            </w:r>
            <w:r w:rsidRPr="00CA4090">
              <w:rPr>
                <w:rFonts w:asciiTheme="majorHAnsi" w:hAnsiTheme="majorHAnsi"/>
                <w:spacing w:val="10"/>
                <w:szCs w:val="24"/>
              </w:rPr>
              <w:t xml:space="preserve"> </w:t>
            </w:r>
            <w:r w:rsidRPr="00CA4090">
              <w:rPr>
                <w:rFonts w:asciiTheme="majorHAnsi" w:hAnsiTheme="majorHAnsi"/>
                <w:spacing w:val="-10"/>
                <w:szCs w:val="24"/>
              </w:rPr>
              <w:t>y</w:t>
            </w:r>
            <w:r w:rsidRPr="00CA4090">
              <w:rPr>
                <w:rFonts w:asciiTheme="majorHAnsi" w:hAnsiTheme="majorHAnsi"/>
                <w:spacing w:val="4"/>
                <w:szCs w:val="24"/>
              </w:rPr>
              <w:t>a</w:t>
            </w:r>
            <w:r w:rsidRPr="00CA4090">
              <w:rPr>
                <w:rFonts w:asciiTheme="majorHAnsi" w:hAnsiTheme="majorHAnsi"/>
                <w:spacing w:val="-5"/>
                <w:szCs w:val="24"/>
              </w:rPr>
              <w:t>n</w:t>
            </w:r>
            <w:r w:rsidRPr="00CA4090">
              <w:rPr>
                <w:rFonts w:asciiTheme="majorHAnsi" w:hAnsiTheme="majorHAnsi"/>
                <w:szCs w:val="24"/>
              </w:rPr>
              <w:t xml:space="preserve">g </w:t>
            </w:r>
            <w:r w:rsidRPr="00CA4090">
              <w:rPr>
                <w:rFonts w:asciiTheme="majorHAnsi" w:hAnsiTheme="majorHAnsi"/>
                <w:spacing w:val="5"/>
                <w:szCs w:val="24"/>
              </w:rPr>
              <w:t xml:space="preserve"> d</w:t>
            </w:r>
            <w:r w:rsidRPr="00CA4090">
              <w:rPr>
                <w:rFonts w:asciiTheme="majorHAnsi" w:hAnsiTheme="majorHAnsi"/>
                <w:spacing w:val="-4"/>
                <w:szCs w:val="24"/>
              </w:rPr>
              <w:t>i</w:t>
            </w:r>
            <w:r w:rsidRPr="00CA4090">
              <w:rPr>
                <w:rFonts w:asciiTheme="majorHAnsi" w:hAnsiTheme="majorHAnsi"/>
                <w:szCs w:val="24"/>
              </w:rPr>
              <w:t>b</w:t>
            </w:r>
            <w:r w:rsidRPr="00CA4090">
              <w:rPr>
                <w:rFonts w:asciiTheme="majorHAnsi" w:hAnsiTheme="majorHAnsi"/>
                <w:spacing w:val="-1"/>
                <w:szCs w:val="24"/>
              </w:rPr>
              <w:t>a</w:t>
            </w:r>
            <w:r w:rsidRPr="00CA4090">
              <w:rPr>
                <w:rFonts w:asciiTheme="majorHAnsi" w:hAnsiTheme="majorHAnsi"/>
                <w:szCs w:val="24"/>
              </w:rPr>
              <w:t xml:space="preserve">wa </w:t>
            </w:r>
            <w:r w:rsidRPr="00CA4090">
              <w:rPr>
                <w:rFonts w:asciiTheme="majorHAnsi" w:hAnsiTheme="majorHAnsi"/>
                <w:spacing w:val="11"/>
                <w:szCs w:val="24"/>
              </w:rPr>
              <w:t xml:space="preserve"> </w:t>
            </w:r>
            <w:r w:rsidRPr="00CA4090">
              <w:rPr>
                <w:rFonts w:asciiTheme="majorHAnsi" w:hAnsiTheme="majorHAnsi"/>
                <w:szCs w:val="24"/>
              </w:rPr>
              <w:t xml:space="preserve">ke </w:t>
            </w:r>
            <w:r w:rsidRPr="00CA4090">
              <w:rPr>
                <w:rFonts w:asciiTheme="majorHAnsi" w:hAnsiTheme="majorHAnsi"/>
                <w:spacing w:val="4"/>
                <w:szCs w:val="24"/>
              </w:rPr>
              <w:t xml:space="preserve"> </w:t>
            </w:r>
            <w:r w:rsidRPr="00CA4090">
              <w:rPr>
                <w:rFonts w:asciiTheme="majorHAnsi" w:hAnsiTheme="majorHAnsi"/>
                <w:szCs w:val="24"/>
              </w:rPr>
              <w:t>k</w:t>
            </w:r>
            <w:r w:rsidRPr="00CA4090">
              <w:rPr>
                <w:rFonts w:asciiTheme="majorHAnsi" w:hAnsiTheme="majorHAnsi"/>
                <w:spacing w:val="-1"/>
                <w:szCs w:val="24"/>
              </w:rPr>
              <w:t>a</w:t>
            </w:r>
            <w:r w:rsidRPr="00CA4090">
              <w:rPr>
                <w:rFonts w:asciiTheme="majorHAnsi" w:hAnsiTheme="majorHAnsi"/>
                <w:spacing w:val="4"/>
                <w:szCs w:val="24"/>
              </w:rPr>
              <w:t>w</w:t>
            </w:r>
            <w:r w:rsidRPr="00CA4090">
              <w:rPr>
                <w:rFonts w:asciiTheme="majorHAnsi" w:hAnsiTheme="majorHAnsi"/>
                <w:spacing w:val="-1"/>
                <w:szCs w:val="24"/>
              </w:rPr>
              <w:t>a</w:t>
            </w:r>
            <w:r w:rsidRPr="00CA4090">
              <w:rPr>
                <w:rFonts w:asciiTheme="majorHAnsi" w:hAnsiTheme="majorHAnsi"/>
                <w:spacing w:val="-2"/>
                <w:szCs w:val="24"/>
              </w:rPr>
              <w:t>s</w:t>
            </w:r>
            <w:r w:rsidRPr="00CA4090">
              <w:rPr>
                <w:rFonts w:asciiTheme="majorHAnsi" w:hAnsiTheme="majorHAnsi"/>
                <w:spacing w:val="8"/>
                <w:szCs w:val="24"/>
              </w:rPr>
              <w:t>a</w:t>
            </w:r>
            <w:r w:rsidRPr="00CA4090">
              <w:rPr>
                <w:rFonts w:asciiTheme="majorHAnsi" w:hAnsiTheme="majorHAnsi"/>
                <w:szCs w:val="24"/>
              </w:rPr>
              <w:t xml:space="preserve">n </w:t>
            </w:r>
            <w:r w:rsidRPr="00CA4090">
              <w:rPr>
                <w:rFonts w:asciiTheme="majorHAnsi" w:hAnsiTheme="majorHAnsi"/>
                <w:spacing w:val="5"/>
                <w:szCs w:val="24"/>
              </w:rPr>
              <w:t>t</w:t>
            </w:r>
            <w:r w:rsidRPr="00CA4090">
              <w:rPr>
                <w:rFonts w:asciiTheme="majorHAnsi" w:hAnsiTheme="majorHAnsi"/>
                <w:spacing w:val="-1"/>
                <w:szCs w:val="24"/>
              </w:rPr>
              <w:t>e</w:t>
            </w:r>
            <w:r w:rsidRPr="00CA4090">
              <w:rPr>
                <w:rFonts w:asciiTheme="majorHAnsi" w:hAnsiTheme="majorHAnsi"/>
                <w:spacing w:val="1"/>
                <w:szCs w:val="24"/>
              </w:rPr>
              <w:t>r</w:t>
            </w:r>
            <w:r w:rsidRPr="00CA4090">
              <w:rPr>
                <w:rFonts w:asciiTheme="majorHAnsi" w:hAnsiTheme="majorHAnsi"/>
                <w:spacing w:val="-2"/>
                <w:szCs w:val="24"/>
              </w:rPr>
              <w:t>s</w:t>
            </w:r>
            <w:r w:rsidRPr="00CA4090">
              <w:rPr>
                <w:rFonts w:asciiTheme="majorHAnsi" w:hAnsiTheme="majorHAnsi"/>
                <w:spacing w:val="-1"/>
                <w:szCs w:val="24"/>
              </w:rPr>
              <w:t>e</w:t>
            </w:r>
            <w:r w:rsidRPr="00CA4090">
              <w:rPr>
                <w:rFonts w:asciiTheme="majorHAnsi" w:hAnsiTheme="majorHAnsi"/>
                <w:spacing w:val="-5"/>
                <w:szCs w:val="24"/>
              </w:rPr>
              <w:t>b</w:t>
            </w:r>
            <w:r w:rsidRPr="00CA4090">
              <w:rPr>
                <w:rFonts w:asciiTheme="majorHAnsi" w:hAnsiTheme="majorHAnsi"/>
                <w:szCs w:val="24"/>
              </w:rPr>
              <w:t>u</w:t>
            </w:r>
            <w:r w:rsidRPr="00CA4090">
              <w:rPr>
                <w:rFonts w:asciiTheme="majorHAnsi" w:hAnsiTheme="majorHAnsi"/>
                <w:spacing w:val="5"/>
                <w:szCs w:val="24"/>
              </w:rPr>
              <w:t>t</w:t>
            </w:r>
            <w:r w:rsidRPr="00CA4090">
              <w:rPr>
                <w:rFonts w:asciiTheme="majorHAnsi" w:hAnsiTheme="majorHAnsi"/>
                <w:szCs w:val="24"/>
              </w:rPr>
              <w:t>. P</w:t>
            </w:r>
            <w:r w:rsidRPr="00CA4090">
              <w:rPr>
                <w:rFonts w:asciiTheme="majorHAnsi" w:eastAsia="SimSun" w:hAnsiTheme="majorHAnsi"/>
                <w:szCs w:val="24"/>
                <w:lang w:val="id-ID" w:eastAsia="zh-CN"/>
              </w:rPr>
              <w:t xml:space="preserve">ihak Desa dan BUMDes Wonosalam saat ini </w:t>
            </w:r>
            <w:r w:rsidRPr="00CA4090">
              <w:rPr>
                <w:rFonts w:asciiTheme="majorHAnsi" w:eastAsia="SimSun" w:hAnsiTheme="majorHAnsi"/>
                <w:szCs w:val="24"/>
                <w:lang w:eastAsia="zh-CN"/>
              </w:rPr>
              <w:t>sedang memikirkan</w:t>
            </w:r>
            <w:r w:rsidRPr="00CA4090">
              <w:rPr>
                <w:rFonts w:asciiTheme="majorHAnsi" w:eastAsia="SimSun" w:hAnsiTheme="majorHAnsi"/>
                <w:szCs w:val="24"/>
                <w:lang w:val="id-ID" w:eastAsia="zh-CN"/>
              </w:rPr>
              <w:t xml:space="preserve"> bagaimana cara m</w:t>
            </w:r>
            <w:r w:rsidRPr="00CA4090">
              <w:rPr>
                <w:rFonts w:asciiTheme="majorHAnsi" w:hAnsiTheme="majorHAnsi"/>
                <w:szCs w:val="24"/>
              </w:rPr>
              <w:t xml:space="preserve">engembangan Desa Wisata </w:t>
            </w:r>
            <w:r w:rsidRPr="00CA4090">
              <w:rPr>
                <w:rFonts w:asciiTheme="majorHAnsi" w:eastAsia="SimSun" w:hAnsiTheme="majorHAnsi"/>
                <w:szCs w:val="24"/>
                <w:lang w:val="id-ID" w:eastAsia="zh-CN"/>
              </w:rPr>
              <w:t>banyu mili Wonosalam Jombang</w:t>
            </w:r>
            <w:r w:rsidRPr="00CA4090">
              <w:rPr>
                <w:rFonts w:asciiTheme="majorHAnsi" w:hAnsiTheme="majorHAnsi"/>
                <w:szCs w:val="24"/>
              </w:rPr>
              <w:t xml:space="preserve"> ini yang masih mengalami permasalahan seperti kurangnya variasi kegiatan wisata dan fasilitas penunjang wisata seperti kemudahan akses untuk menuju lokasi wisata serta belum tersedianya transportasi umum yang dapat langsung menjangkau lokasi wisata, hal tersebut menyebabkan rendahnya minat wisatawan untuk berkunjung.</w:t>
            </w:r>
          </w:p>
          <w:p w:rsidR="008B37D3" w:rsidRPr="00CA4090" w:rsidRDefault="008B37D3" w:rsidP="00CA4090">
            <w:pPr>
              <w:ind w:right="211"/>
              <w:jc w:val="both"/>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p>
        </w:tc>
      </w:tr>
    </w:tbl>
    <w:p w:rsidR="00407D90" w:rsidRPr="00603520" w:rsidRDefault="00407D90" w:rsidP="00AF225A">
      <w:pPr>
        <w:rPr>
          <w:rFonts w:asciiTheme="majorHAnsi" w:hAnsiTheme="majorHAnsi"/>
          <w:b/>
          <w:spacing w:val="-3"/>
          <w:sz w:val="24"/>
          <w:szCs w:val="24"/>
        </w:rPr>
        <w:sectPr w:rsidR="00407D90" w:rsidRPr="00603520" w:rsidSect="00AF225A">
          <w:footerReference w:type="default" r:id="rId9"/>
          <w:pgSz w:w="11906" w:h="16838" w:code="9"/>
          <w:pgMar w:top="1560" w:right="1540" w:bottom="280" w:left="1680" w:header="709" w:footer="709" w:gutter="0"/>
          <w:cols w:space="720"/>
          <w:docGrid w:linePitch="272"/>
        </w:sectPr>
      </w:pPr>
    </w:p>
    <w:p w:rsidR="008B37D3" w:rsidRPr="00603520" w:rsidRDefault="008B37D3" w:rsidP="00AF225A">
      <w:pPr>
        <w:rPr>
          <w:rFonts w:asciiTheme="majorHAnsi" w:hAnsiTheme="majorHAnsi"/>
          <w:b/>
          <w:spacing w:val="-3"/>
          <w:sz w:val="24"/>
          <w:szCs w:val="24"/>
        </w:rPr>
      </w:pPr>
    </w:p>
    <w:p w:rsidR="00A25D9D" w:rsidRPr="00CA4090" w:rsidRDefault="00603520" w:rsidP="00CA4090">
      <w:pPr>
        <w:jc w:val="both"/>
        <w:rPr>
          <w:rFonts w:asciiTheme="majorHAnsi" w:hAnsiTheme="majorHAnsi"/>
          <w:b/>
          <w:sz w:val="24"/>
          <w:szCs w:val="24"/>
        </w:rPr>
      </w:pPr>
      <w:r w:rsidRPr="00CA4090">
        <w:rPr>
          <w:rFonts w:asciiTheme="majorHAnsi" w:hAnsiTheme="majorHAnsi"/>
          <w:b/>
          <w:spacing w:val="-3"/>
          <w:sz w:val="24"/>
          <w:szCs w:val="24"/>
        </w:rPr>
        <w:t>P</w:t>
      </w:r>
      <w:r w:rsidRPr="00CA4090">
        <w:rPr>
          <w:rFonts w:asciiTheme="majorHAnsi" w:hAnsiTheme="majorHAnsi"/>
          <w:b/>
          <w:spacing w:val="-2"/>
          <w:sz w:val="24"/>
          <w:szCs w:val="24"/>
        </w:rPr>
        <w:t>e</w:t>
      </w:r>
      <w:r w:rsidRPr="00CA4090">
        <w:rPr>
          <w:rFonts w:asciiTheme="majorHAnsi" w:hAnsiTheme="majorHAnsi"/>
          <w:b/>
          <w:sz w:val="24"/>
          <w:szCs w:val="24"/>
        </w:rPr>
        <w:t>n</w:t>
      </w:r>
      <w:r w:rsidRPr="00CA4090">
        <w:rPr>
          <w:rFonts w:asciiTheme="majorHAnsi" w:hAnsiTheme="majorHAnsi"/>
          <w:b/>
          <w:spacing w:val="-1"/>
          <w:sz w:val="24"/>
          <w:szCs w:val="24"/>
        </w:rPr>
        <w:t>d</w:t>
      </w:r>
      <w:r w:rsidRPr="00CA4090">
        <w:rPr>
          <w:rFonts w:asciiTheme="majorHAnsi" w:hAnsiTheme="majorHAnsi"/>
          <w:b/>
          <w:sz w:val="24"/>
          <w:szCs w:val="24"/>
        </w:rPr>
        <w:t>ah</w:t>
      </w:r>
      <w:r w:rsidRPr="00CA4090">
        <w:rPr>
          <w:rFonts w:asciiTheme="majorHAnsi" w:hAnsiTheme="majorHAnsi"/>
          <w:b/>
          <w:spacing w:val="4"/>
          <w:sz w:val="24"/>
          <w:szCs w:val="24"/>
        </w:rPr>
        <w:t>u</w:t>
      </w:r>
      <w:r w:rsidRPr="00CA4090">
        <w:rPr>
          <w:rFonts w:asciiTheme="majorHAnsi" w:hAnsiTheme="majorHAnsi"/>
          <w:b/>
          <w:spacing w:val="-2"/>
          <w:sz w:val="24"/>
          <w:szCs w:val="24"/>
        </w:rPr>
        <w:t>l</w:t>
      </w:r>
      <w:r w:rsidRPr="00CA4090">
        <w:rPr>
          <w:rFonts w:asciiTheme="majorHAnsi" w:hAnsiTheme="majorHAnsi"/>
          <w:b/>
          <w:sz w:val="24"/>
          <w:szCs w:val="24"/>
        </w:rPr>
        <w:t>u</w:t>
      </w:r>
      <w:r w:rsidRPr="00CA4090">
        <w:rPr>
          <w:rFonts w:asciiTheme="majorHAnsi" w:hAnsiTheme="majorHAnsi"/>
          <w:b/>
          <w:spacing w:val="-1"/>
          <w:sz w:val="24"/>
          <w:szCs w:val="24"/>
        </w:rPr>
        <w:t>a</w:t>
      </w:r>
      <w:r w:rsidRPr="00CA4090">
        <w:rPr>
          <w:rFonts w:asciiTheme="majorHAnsi" w:hAnsiTheme="majorHAnsi"/>
          <w:b/>
          <w:sz w:val="24"/>
          <w:szCs w:val="24"/>
        </w:rPr>
        <w:t>n</w:t>
      </w:r>
    </w:p>
    <w:p w:rsidR="00AF225A" w:rsidRPr="00CA4090" w:rsidRDefault="00AF225A" w:rsidP="00CA4090">
      <w:pPr>
        <w:ind w:right="71"/>
        <w:jc w:val="both"/>
        <w:rPr>
          <w:rFonts w:asciiTheme="majorHAnsi" w:hAnsiTheme="majorHAnsi"/>
          <w:sz w:val="24"/>
          <w:szCs w:val="24"/>
        </w:rPr>
      </w:pPr>
    </w:p>
    <w:p w:rsidR="00A25D9D" w:rsidRPr="00CA4090" w:rsidRDefault="007D1C83" w:rsidP="00CA4090">
      <w:pPr>
        <w:ind w:right="71" w:firstLine="720"/>
        <w:jc w:val="both"/>
        <w:rPr>
          <w:rFonts w:asciiTheme="majorHAnsi" w:hAnsiTheme="majorHAnsi"/>
          <w:sz w:val="24"/>
          <w:szCs w:val="24"/>
        </w:rPr>
      </w:pPr>
      <w:r w:rsidRPr="00CA4090">
        <w:rPr>
          <w:rFonts w:asciiTheme="majorHAnsi" w:hAnsiTheme="majorHAnsi"/>
          <w:spacing w:val="-2"/>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u</w:t>
      </w:r>
      <w:r w:rsidRPr="00CA4090">
        <w:rPr>
          <w:rFonts w:asciiTheme="majorHAnsi" w:hAnsiTheme="majorHAnsi"/>
          <w:spacing w:val="1"/>
          <w:sz w:val="24"/>
          <w:szCs w:val="24"/>
        </w:rPr>
        <w:t>r</w:t>
      </w:r>
      <w:r w:rsidRPr="00CA4090">
        <w:rPr>
          <w:rFonts w:asciiTheme="majorHAnsi" w:hAnsiTheme="majorHAnsi"/>
          <w:sz w:val="24"/>
          <w:szCs w:val="24"/>
        </w:rPr>
        <w:t>ut</w:t>
      </w:r>
      <w:r w:rsidR="00C032DD" w:rsidRPr="00CA4090">
        <w:rPr>
          <w:rFonts w:asciiTheme="majorHAnsi" w:hAnsiTheme="majorHAnsi"/>
          <w:spacing w:val="-1"/>
          <w:sz w:val="24"/>
          <w:szCs w:val="24"/>
        </w:rPr>
        <w:t xml:space="preserve"> </w:t>
      </w:r>
      <w:r w:rsidR="000537E8" w:rsidRPr="00CA4090">
        <w:rPr>
          <w:rFonts w:asciiTheme="majorHAnsi" w:hAnsiTheme="majorHAnsi"/>
          <w:sz w:val="24"/>
          <w:szCs w:val="24"/>
        </w:rPr>
        <w:fldChar w:fldCharType="begin"/>
      </w:r>
      <w:r w:rsidR="000537E8" w:rsidRPr="00CA4090">
        <w:rPr>
          <w:rFonts w:asciiTheme="majorHAnsi" w:hAnsiTheme="majorHAnsi"/>
          <w:sz w:val="24"/>
          <w:szCs w:val="24"/>
        </w:rPr>
        <w:instrText xml:space="preserve"> ADDIN ZOTERO_ITEM CSL_CITATION {"citationID":"0mnix5hU","properties":{"formattedCitation":"(Rizkianto, 2018)","plainCitation":"(Rizkianto, 2018)","noteIndex":0},"citationItems":[{"id":44,"uris":["http://zotero.org/users/local/dr7BznE5/items/QCX2U79S"],"itemData":{"id":44,"type":"article-journal","abstract":"Bangun tourism village was a created tourism village that was categorized as a potential tourism village where the local communities in there have a high enthusiasm in managing the attractions. The CBT concept (Community Based Tourism) that is applied to achieve a sustainable tourism management were applied in the forms of local community participation, tourism village institute creation, environmental based tourism attractions management and the creation of small business activities by the locals. This research uses a qualitative approach with a descriptive type of research. The data resource of this research were in the forms of primary and secondary data with a data collection that was done through observation, interview, documentations and FGD (Focus Group Discussion). The data analysis uses stages which are data collection, data condensation, data presentation, and conclusion drawing. The result of this research shows that the management of tourism attraction in Bangun Tourism Village appears from the initiative of the locals people, the locals has agreed on the creation of tourism village institute, the creation of Wonoasri waterfall management priority program as the main attraction and the emergence of community business activities as a result of the tourism attraction management.","language":"id","page":"7","source":"Zotero","title":"Penerapan Konsep Community Based Tourism Dalam Pengelolaan Daya Tarik Wisata Berkelanjutan (Studi Pada Desa Wisata Bangun,","author":[{"family":"Rizkianto","given":"Neno"}],"issued":{"date-parts":[["2018"]]}}}],"schema":"https://github.com/citation-style-language/schema/raw/master/csl-citation.json"} </w:instrText>
      </w:r>
      <w:r w:rsidR="000537E8" w:rsidRPr="00CA4090">
        <w:rPr>
          <w:rFonts w:asciiTheme="majorHAnsi" w:hAnsiTheme="majorHAnsi"/>
          <w:sz w:val="24"/>
          <w:szCs w:val="24"/>
        </w:rPr>
        <w:fldChar w:fldCharType="separate"/>
      </w:r>
      <w:r w:rsidR="00603520" w:rsidRPr="00CA4090">
        <w:rPr>
          <w:rFonts w:asciiTheme="majorHAnsi" w:hAnsiTheme="majorHAnsi"/>
          <w:sz w:val="24"/>
        </w:rPr>
        <w:t>(Rizkianto, 2018)</w:t>
      </w:r>
      <w:r w:rsidR="000537E8" w:rsidRPr="00CA4090">
        <w:rPr>
          <w:rFonts w:asciiTheme="majorHAnsi" w:hAnsiTheme="majorHAnsi"/>
          <w:sz w:val="24"/>
          <w:szCs w:val="24"/>
        </w:rPr>
        <w:fldChar w:fldCharType="end"/>
      </w:r>
      <w:r w:rsidR="000537E8" w:rsidRPr="00CA4090">
        <w:rPr>
          <w:rFonts w:asciiTheme="majorHAnsi" w:hAnsiTheme="majorHAnsi"/>
          <w:sz w:val="24"/>
          <w:szCs w:val="24"/>
        </w:rPr>
        <w:t xml:space="preserve"> </w:t>
      </w:r>
      <w:r w:rsidRPr="00CA4090">
        <w:rPr>
          <w:rFonts w:asciiTheme="majorHAnsi" w:hAnsiTheme="majorHAnsi"/>
          <w:sz w:val="24"/>
          <w:szCs w:val="24"/>
        </w:rPr>
        <w:t>p</w:t>
      </w:r>
      <w:r w:rsidRPr="00CA4090">
        <w:rPr>
          <w:rFonts w:asciiTheme="majorHAnsi" w:hAnsiTheme="majorHAnsi"/>
          <w:spacing w:val="-6"/>
          <w:sz w:val="24"/>
          <w:szCs w:val="24"/>
        </w:rPr>
        <w:t>a</w:t>
      </w:r>
      <w:r w:rsidRPr="00CA4090">
        <w:rPr>
          <w:rFonts w:asciiTheme="majorHAnsi" w:hAnsiTheme="majorHAnsi"/>
          <w:spacing w:val="1"/>
          <w:sz w:val="24"/>
          <w:szCs w:val="24"/>
        </w:rPr>
        <w:t>r</w:t>
      </w:r>
      <w:r w:rsidRPr="00CA4090">
        <w:rPr>
          <w:rFonts w:asciiTheme="majorHAnsi" w:hAnsiTheme="majorHAnsi"/>
          <w:spacing w:val="-9"/>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3"/>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aa</w:t>
      </w:r>
      <w:r w:rsidRPr="00CA4090">
        <w:rPr>
          <w:rFonts w:asciiTheme="majorHAnsi" w:hAnsiTheme="majorHAnsi"/>
          <w:sz w:val="24"/>
          <w:szCs w:val="24"/>
        </w:rPr>
        <w:t>t</w:t>
      </w:r>
      <w:r w:rsidRPr="00CA4090">
        <w:rPr>
          <w:rFonts w:asciiTheme="majorHAnsi" w:hAnsiTheme="majorHAnsi"/>
          <w:spacing w:val="3"/>
          <w:sz w:val="24"/>
          <w:szCs w:val="24"/>
        </w:rPr>
        <w:t xml:space="preserve"> </w:t>
      </w:r>
      <w:r w:rsidRPr="00CA4090">
        <w:rPr>
          <w:rFonts w:asciiTheme="majorHAnsi" w:hAnsiTheme="majorHAnsi"/>
          <w:spacing w:val="-4"/>
          <w:sz w:val="24"/>
          <w:szCs w:val="24"/>
        </w:rPr>
        <w:t>i</w:t>
      </w:r>
      <w:r w:rsidRPr="00CA4090">
        <w:rPr>
          <w:rFonts w:asciiTheme="majorHAnsi" w:hAnsiTheme="majorHAnsi"/>
          <w:sz w:val="24"/>
          <w:szCs w:val="24"/>
        </w:rPr>
        <w:t>ni</w:t>
      </w:r>
      <w:r w:rsidRPr="00CA4090">
        <w:rPr>
          <w:rFonts w:asciiTheme="majorHAnsi" w:hAnsiTheme="majorHAnsi"/>
          <w:spacing w:val="-7"/>
          <w:sz w:val="24"/>
          <w:szCs w:val="24"/>
        </w:rPr>
        <w:t xml:space="preserve"> </w:t>
      </w:r>
      <w:r w:rsidRPr="00CA4090">
        <w:rPr>
          <w:rFonts w:asciiTheme="majorHAnsi" w:hAnsiTheme="majorHAnsi"/>
          <w:spacing w:val="-4"/>
          <w:sz w:val="24"/>
          <w:szCs w:val="24"/>
        </w:rPr>
        <w:t>m</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up</w:t>
      </w:r>
      <w:r w:rsidRPr="00CA4090">
        <w:rPr>
          <w:rFonts w:asciiTheme="majorHAnsi" w:hAnsiTheme="majorHAnsi"/>
          <w:spacing w:val="-1"/>
          <w:sz w:val="24"/>
          <w:szCs w:val="24"/>
        </w:rPr>
        <w:t>a</w:t>
      </w:r>
      <w:r w:rsidRPr="00CA4090">
        <w:rPr>
          <w:rFonts w:asciiTheme="majorHAnsi" w:hAnsiTheme="majorHAnsi"/>
          <w:spacing w:val="5"/>
          <w:sz w:val="24"/>
          <w:szCs w:val="24"/>
        </w:rPr>
        <w:t>k</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pacing w:val="-5"/>
          <w:sz w:val="24"/>
          <w:szCs w:val="24"/>
        </w:rPr>
        <w:t>b</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uk</w:t>
      </w:r>
      <w:r w:rsidRPr="00CA4090">
        <w:rPr>
          <w:rFonts w:asciiTheme="majorHAnsi" w:hAnsiTheme="majorHAnsi"/>
          <w:spacing w:val="-2"/>
          <w:sz w:val="24"/>
          <w:szCs w:val="24"/>
        </w:rPr>
        <w:t xml:space="preserve"> </w:t>
      </w:r>
      <w:r w:rsidRPr="00CA4090">
        <w:rPr>
          <w:rFonts w:asciiTheme="majorHAnsi" w:hAnsiTheme="majorHAnsi"/>
          <w:sz w:val="24"/>
          <w:szCs w:val="24"/>
        </w:rPr>
        <w:t>n</w:t>
      </w:r>
      <w:r w:rsidRPr="00CA4090">
        <w:rPr>
          <w:rFonts w:asciiTheme="majorHAnsi" w:hAnsiTheme="majorHAnsi"/>
          <w:spacing w:val="-10"/>
          <w:sz w:val="24"/>
          <w:szCs w:val="24"/>
        </w:rPr>
        <w:t>y</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3"/>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z w:val="24"/>
          <w:szCs w:val="24"/>
        </w:rPr>
        <w:t>i p</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9"/>
          <w:sz w:val="24"/>
          <w:szCs w:val="24"/>
        </w:rPr>
        <w:t>j</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2"/>
          <w:sz w:val="24"/>
          <w:szCs w:val="24"/>
        </w:rPr>
        <w:t>s</w:t>
      </w:r>
      <w:r w:rsidRPr="00CA4090">
        <w:rPr>
          <w:rFonts w:asciiTheme="majorHAnsi" w:hAnsiTheme="majorHAnsi"/>
          <w:spacing w:val="4"/>
          <w:sz w:val="24"/>
          <w:szCs w:val="24"/>
        </w:rPr>
        <w:t>e</w:t>
      </w:r>
      <w:r w:rsidRPr="00CA4090">
        <w:rPr>
          <w:rFonts w:asciiTheme="majorHAnsi" w:hAnsiTheme="majorHAnsi"/>
          <w:spacing w:val="-5"/>
          <w:sz w:val="24"/>
          <w:szCs w:val="24"/>
        </w:rPr>
        <w:t>b</w:t>
      </w:r>
      <w:r w:rsidRPr="00CA4090">
        <w:rPr>
          <w:rFonts w:asciiTheme="majorHAnsi" w:hAnsiTheme="majorHAnsi"/>
          <w:sz w:val="24"/>
          <w:szCs w:val="24"/>
        </w:rPr>
        <w:t>u</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4"/>
          <w:sz w:val="24"/>
          <w:szCs w:val="24"/>
        </w:rPr>
        <w:t xml:space="preserve"> </w:t>
      </w:r>
      <w:r w:rsidRPr="00CA4090">
        <w:rPr>
          <w:rFonts w:asciiTheme="majorHAnsi" w:hAnsiTheme="majorHAnsi"/>
          <w:sz w:val="24"/>
          <w:szCs w:val="24"/>
        </w:rPr>
        <w:t>b</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z w:val="24"/>
          <w:szCs w:val="24"/>
        </w:rPr>
        <w:t>n</w:t>
      </w:r>
      <w:r w:rsidRPr="00CA4090">
        <w:rPr>
          <w:rFonts w:asciiTheme="majorHAnsi" w:hAnsiTheme="majorHAnsi"/>
          <w:spacing w:val="-4"/>
          <w:sz w:val="24"/>
          <w:szCs w:val="24"/>
        </w:rPr>
        <w:t>i</w:t>
      </w:r>
      <w:r w:rsidRPr="00CA4090">
        <w:rPr>
          <w:rFonts w:asciiTheme="majorHAnsi" w:hAnsiTheme="majorHAnsi"/>
          <w:sz w:val="24"/>
          <w:szCs w:val="24"/>
        </w:rPr>
        <w:t>s</w:t>
      </w:r>
      <w:r w:rsidRPr="00CA4090">
        <w:rPr>
          <w:rFonts w:asciiTheme="majorHAnsi" w:hAnsiTheme="majorHAnsi"/>
          <w:spacing w:val="2"/>
          <w:sz w:val="24"/>
          <w:szCs w:val="24"/>
        </w:rPr>
        <w:t xml:space="preserve"> </w:t>
      </w:r>
      <w:r w:rsidRPr="00CA4090">
        <w:rPr>
          <w:rFonts w:asciiTheme="majorHAnsi" w:hAnsiTheme="majorHAnsi"/>
          <w:spacing w:val="5"/>
          <w:sz w:val="24"/>
          <w:szCs w:val="24"/>
        </w:rPr>
        <w:t>g</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z w:val="24"/>
          <w:szCs w:val="24"/>
        </w:rPr>
        <w:t>l</w:t>
      </w:r>
      <w:r w:rsidRPr="00CA4090">
        <w:rPr>
          <w:rFonts w:asciiTheme="majorHAnsi" w:hAnsiTheme="majorHAnsi"/>
          <w:spacing w:val="5"/>
          <w:sz w:val="24"/>
          <w:szCs w:val="24"/>
        </w:rPr>
        <w:t xml:space="preserve">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9"/>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z w:val="24"/>
          <w:szCs w:val="24"/>
        </w:rPr>
        <w:t>njanj</w:t>
      </w:r>
      <w:r w:rsidRPr="00CA4090">
        <w:rPr>
          <w:rFonts w:asciiTheme="majorHAnsi" w:hAnsiTheme="majorHAnsi"/>
          <w:spacing w:val="-4"/>
          <w:sz w:val="24"/>
          <w:szCs w:val="24"/>
        </w:rPr>
        <w:t>i</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z w:val="24"/>
          <w:szCs w:val="24"/>
        </w:rPr>
        <w:t>n k</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a</w:t>
      </w:r>
      <w:r w:rsidRPr="00CA4090">
        <w:rPr>
          <w:rFonts w:asciiTheme="majorHAnsi" w:hAnsiTheme="majorHAnsi"/>
          <w:spacing w:val="3"/>
          <w:sz w:val="24"/>
          <w:szCs w:val="24"/>
        </w:rPr>
        <w:t xml:space="preserve"> </w:t>
      </w:r>
      <w:r w:rsidRPr="00CA4090">
        <w:rPr>
          <w:rFonts w:asciiTheme="majorHAnsi" w:hAnsiTheme="majorHAnsi"/>
          <w:spacing w:val="5"/>
          <w:sz w:val="24"/>
          <w:szCs w:val="24"/>
        </w:rPr>
        <w:t>d</w:t>
      </w:r>
      <w:r w:rsidRPr="00CA4090">
        <w:rPr>
          <w:rFonts w:asciiTheme="majorHAnsi" w:hAnsiTheme="majorHAnsi"/>
          <w:spacing w:val="-9"/>
          <w:sz w:val="24"/>
          <w:szCs w:val="24"/>
        </w:rPr>
        <w:t>i</w:t>
      </w:r>
      <w:r w:rsidRPr="00CA4090">
        <w:rPr>
          <w:rFonts w:asciiTheme="majorHAnsi" w:hAnsiTheme="majorHAnsi"/>
          <w:sz w:val="24"/>
          <w:szCs w:val="24"/>
        </w:rPr>
        <w:t>p</w:t>
      </w:r>
      <w:r w:rsidRPr="00CA4090">
        <w:rPr>
          <w:rFonts w:asciiTheme="majorHAnsi" w:hAnsiTheme="majorHAnsi"/>
          <w:spacing w:val="8"/>
          <w:sz w:val="24"/>
          <w:szCs w:val="24"/>
        </w:rPr>
        <w:t>e</w:t>
      </w:r>
      <w:r w:rsidRPr="00CA4090">
        <w:rPr>
          <w:rFonts w:asciiTheme="majorHAnsi" w:hAnsiTheme="majorHAnsi"/>
          <w:spacing w:val="1"/>
          <w:sz w:val="24"/>
          <w:szCs w:val="24"/>
        </w:rPr>
        <w:t>r</w:t>
      </w:r>
      <w:r w:rsidRPr="00CA4090">
        <w:rPr>
          <w:rFonts w:asciiTheme="majorHAnsi" w:hAnsiTheme="majorHAnsi"/>
          <w:spacing w:val="5"/>
          <w:sz w:val="24"/>
          <w:szCs w:val="24"/>
        </w:rPr>
        <w:t>k</w:t>
      </w:r>
      <w:r w:rsidRPr="00CA4090">
        <w:rPr>
          <w:rFonts w:asciiTheme="majorHAnsi" w:hAnsiTheme="majorHAnsi"/>
          <w:spacing w:val="-4"/>
          <w:sz w:val="24"/>
          <w:szCs w:val="24"/>
        </w:rPr>
        <w:t>i</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8"/>
          <w:sz w:val="24"/>
          <w:szCs w:val="24"/>
        </w:rPr>
        <w:t>a</w:t>
      </w:r>
      <w:r w:rsidRPr="00CA4090">
        <w:rPr>
          <w:rFonts w:asciiTheme="majorHAnsi" w:hAnsiTheme="majorHAnsi"/>
          <w:sz w:val="24"/>
          <w:szCs w:val="24"/>
        </w:rPr>
        <w:t xml:space="preserve">n </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z w:val="24"/>
          <w:szCs w:val="24"/>
        </w:rPr>
        <w:t>n</w:t>
      </w:r>
      <w:r w:rsidRPr="00CA4090">
        <w:rPr>
          <w:rFonts w:asciiTheme="majorHAnsi" w:hAnsiTheme="majorHAnsi"/>
          <w:spacing w:val="-4"/>
          <w:sz w:val="24"/>
          <w:szCs w:val="24"/>
        </w:rPr>
        <w:t>j</w:t>
      </w:r>
      <w:r w:rsidRPr="00CA4090">
        <w:rPr>
          <w:rFonts w:asciiTheme="majorHAnsi" w:hAnsiTheme="majorHAnsi"/>
          <w:spacing w:val="-1"/>
          <w:sz w:val="24"/>
          <w:szCs w:val="24"/>
        </w:rPr>
        <w:t>a</w:t>
      </w:r>
      <w:r w:rsidRPr="00CA4090">
        <w:rPr>
          <w:rFonts w:asciiTheme="majorHAnsi" w:hAnsiTheme="majorHAnsi"/>
          <w:spacing w:val="5"/>
          <w:sz w:val="24"/>
          <w:szCs w:val="24"/>
        </w:rPr>
        <w:t>d</w:t>
      </w:r>
      <w:r w:rsidRPr="00CA4090">
        <w:rPr>
          <w:rFonts w:asciiTheme="majorHAnsi" w:hAnsiTheme="majorHAnsi"/>
          <w:sz w:val="24"/>
          <w:szCs w:val="24"/>
        </w:rPr>
        <w:t>i</w:t>
      </w:r>
      <w:r w:rsidRPr="00CA4090">
        <w:rPr>
          <w:rFonts w:asciiTheme="majorHAnsi" w:hAnsiTheme="majorHAnsi"/>
          <w:spacing w:val="1"/>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e</w:t>
      </w:r>
      <w:r w:rsidRPr="00CA4090">
        <w:rPr>
          <w:rFonts w:asciiTheme="majorHAnsi" w:hAnsiTheme="majorHAnsi"/>
          <w:spacing w:val="-5"/>
          <w:sz w:val="24"/>
          <w:szCs w:val="24"/>
        </w:rPr>
        <w:t>b</w:t>
      </w:r>
      <w:r w:rsidRPr="00CA4090">
        <w:rPr>
          <w:rFonts w:asciiTheme="majorHAnsi" w:hAnsiTheme="majorHAnsi"/>
          <w:sz w:val="24"/>
          <w:szCs w:val="24"/>
        </w:rPr>
        <w:t>u</w:t>
      </w:r>
      <w:r w:rsidRPr="00CA4090">
        <w:rPr>
          <w:rFonts w:asciiTheme="majorHAnsi" w:hAnsiTheme="majorHAnsi"/>
          <w:spacing w:val="4"/>
          <w:sz w:val="24"/>
          <w:szCs w:val="24"/>
        </w:rPr>
        <w:t>a</w:t>
      </w:r>
      <w:r w:rsidRPr="00CA4090">
        <w:rPr>
          <w:rFonts w:asciiTheme="majorHAnsi" w:hAnsiTheme="majorHAnsi"/>
          <w:sz w:val="24"/>
          <w:szCs w:val="24"/>
        </w:rPr>
        <w:t xml:space="preserve">h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3"/>
          <w:sz w:val="24"/>
          <w:szCs w:val="24"/>
        </w:rPr>
        <w:t>k</w:t>
      </w:r>
      <w:r w:rsidRPr="00CA4090">
        <w:rPr>
          <w:rFonts w:asciiTheme="majorHAnsi" w:hAnsiTheme="majorHAnsi"/>
          <w:spacing w:val="5"/>
          <w:sz w:val="24"/>
          <w:szCs w:val="24"/>
        </w:rPr>
        <w:t>to</w:t>
      </w:r>
      <w:r w:rsidRPr="00CA4090">
        <w:rPr>
          <w:rFonts w:asciiTheme="majorHAnsi" w:hAnsiTheme="majorHAnsi"/>
          <w:sz w:val="24"/>
          <w:szCs w:val="24"/>
        </w:rPr>
        <w:t>r</w:t>
      </w:r>
      <w:r w:rsidRPr="00CA4090">
        <w:rPr>
          <w:rFonts w:asciiTheme="majorHAnsi" w:hAnsiTheme="majorHAnsi"/>
          <w:spacing w:val="6"/>
          <w:sz w:val="24"/>
          <w:szCs w:val="24"/>
        </w:rPr>
        <w:t xml:space="preserve"> </w:t>
      </w:r>
      <w:r w:rsidRPr="00CA4090">
        <w:rPr>
          <w:rFonts w:asciiTheme="majorHAnsi" w:hAnsiTheme="majorHAnsi"/>
          <w:spacing w:val="-10"/>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10"/>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z w:val="24"/>
          <w:szCs w:val="24"/>
        </w:rPr>
        <w:t>pu</w:t>
      </w:r>
      <w:r w:rsidRPr="00CA4090">
        <w:rPr>
          <w:rFonts w:asciiTheme="majorHAnsi" w:hAnsiTheme="majorHAnsi"/>
          <w:spacing w:val="10"/>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d</w:t>
      </w:r>
      <w:r w:rsidRPr="00CA4090">
        <w:rPr>
          <w:rFonts w:asciiTheme="majorHAnsi" w:hAnsiTheme="majorHAnsi"/>
          <w:spacing w:val="5"/>
          <w:sz w:val="24"/>
          <w:szCs w:val="24"/>
        </w:rPr>
        <w:t>o</w:t>
      </w:r>
      <w:r w:rsidRPr="00CA4090">
        <w:rPr>
          <w:rFonts w:asciiTheme="majorHAnsi" w:hAnsiTheme="majorHAnsi"/>
          <w:spacing w:val="1"/>
          <w:sz w:val="24"/>
          <w:szCs w:val="24"/>
        </w:rPr>
        <w:t>r</w:t>
      </w:r>
      <w:r w:rsidRPr="00CA4090">
        <w:rPr>
          <w:rFonts w:asciiTheme="majorHAnsi" w:hAnsiTheme="majorHAnsi"/>
          <w:spacing w:val="5"/>
          <w:sz w:val="24"/>
          <w:szCs w:val="24"/>
        </w:rPr>
        <w:t>o</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3"/>
          <w:sz w:val="24"/>
          <w:szCs w:val="24"/>
        </w:rPr>
        <w:t>r</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5"/>
          <w:sz w:val="24"/>
          <w:szCs w:val="24"/>
        </w:rPr>
        <w:t>u</w:t>
      </w:r>
      <w:r w:rsidRPr="00CA4090">
        <w:rPr>
          <w:rFonts w:asciiTheme="majorHAnsi" w:hAnsiTheme="majorHAnsi"/>
          <w:spacing w:val="-5"/>
          <w:sz w:val="24"/>
          <w:szCs w:val="24"/>
        </w:rPr>
        <w:t>h</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1"/>
          <w:sz w:val="24"/>
          <w:szCs w:val="24"/>
        </w:rPr>
        <w:t>e</w:t>
      </w:r>
      <w:r w:rsidRPr="00CA4090">
        <w:rPr>
          <w:rFonts w:asciiTheme="majorHAnsi" w:hAnsiTheme="majorHAnsi"/>
          <w:sz w:val="24"/>
          <w:szCs w:val="24"/>
        </w:rPr>
        <w:t>k</w:t>
      </w:r>
      <w:r w:rsidRPr="00CA4090">
        <w:rPr>
          <w:rFonts w:asciiTheme="majorHAnsi" w:hAnsiTheme="majorHAnsi"/>
          <w:spacing w:val="5"/>
          <w:sz w:val="24"/>
          <w:szCs w:val="24"/>
        </w:rPr>
        <w:t>o</w:t>
      </w:r>
      <w:r w:rsidRPr="00CA4090">
        <w:rPr>
          <w:rFonts w:asciiTheme="majorHAnsi" w:hAnsiTheme="majorHAnsi"/>
          <w:spacing w:val="-5"/>
          <w:sz w:val="24"/>
          <w:szCs w:val="24"/>
        </w:rPr>
        <w:t>n</w:t>
      </w:r>
      <w:r w:rsidRPr="00CA4090">
        <w:rPr>
          <w:rFonts w:asciiTheme="majorHAnsi" w:hAnsiTheme="majorHAnsi"/>
          <w:spacing w:val="9"/>
          <w:sz w:val="24"/>
          <w:szCs w:val="24"/>
        </w:rPr>
        <w:t>o</w:t>
      </w:r>
      <w:r w:rsidRPr="00CA4090">
        <w:rPr>
          <w:rFonts w:asciiTheme="majorHAnsi" w:hAnsiTheme="majorHAnsi"/>
          <w:sz w:val="24"/>
          <w:szCs w:val="24"/>
        </w:rPr>
        <w:t>mi dun</w:t>
      </w:r>
      <w:r w:rsidRPr="00CA4090">
        <w:rPr>
          <w:rFonts w:asciiTheme="majorHAnsi" w:hAnsiTheme="majorHAnsi"/>
          <w:spacing w:val="-4"/>
          <w:sz w:val="24"/>
          <w:szCs w:val="24"/>
        </w:rPr>
        <w:t>i</w:t>
      </w:r>
      <w:r w:rsidRPr="00CA4090">
        <w:rPr>
          <w:rFonts w:asciiTheme="majorHAnsi" w:hAnsiTheme="majorHAnsi"/>
          <w:sz w:val="24"/>
          <w:szCs w:val="24"/>
        </w:rPr>
        <w:t>a</w:t>
      </w:r>
      <w:r w:rsidRPr="00CA4090">
        <w:rPr>
          <w:rFonts w:asciiTheme="majorHAnsi" w:hAnsiTheme="majorHAnsi"/>
          <w:spacing w:val="9"/>
          <w:sz w:val="24"/>
          <w:szCs w:val="24"/>
        </w:rPr>
        <w:t xml:space="preserve"> </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 xml:space="preserve"> d</w:t>
      </w:r>
      <w:r w:rsidRPr="00CA4090">
        <w:rPr>
          <w:rFonts w:asciiTheme="majorHAnsi" w:hAnsiTheme="majorHAnsi"/>
          <w:spacing w:val="-4"/>
          <w:sz w:val="24"/>
          <w:szCs w:val="24"/>
        </w:rPr>
        <w:t>i</w:t>
      </w:r>
      <w:r w:rsidRPr="00CA4090">
        <w:rPr>
          <w:rFonts w:asciiTheme="majorHAnsi" w:hAnsiTheme="majorHAnsi"/>
          <w:sz w:val="24"/>
          <w:szCs w:val="24"/>
        </w:rPr>
        <w:t>h</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4"/>
          <w:sz w:val="24"/>
          <w:szCs w:val="24"/>
        </w:rPr>
        <w:t>l</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1"/>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z w:val="24"/>
          <w:szCs w:val="24"/>
        </w:rPr>
        <w:t>i 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g</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1"/>
          <w:sz w:val="24"/>
          <w:szCs w:val="24"/>
        </w:rPr>
        <w:t xml:space="preserve"> </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w:t>
      </w:r>
      <w:r w:rsidRPr="00CA4090">
        <w:rPr>
          <w:rFonts w:asciiTheme="majorHAnsi" w:hAnsiTheme="majorHAnsi"/>
          <w:spacing w:val="3"/>
          <w:sz w:val="24"/>
          <w:szCs w:val="24"/>
        </w:rPr>
        <w:t>a</w:t>
      </w:r>
      <w:r w:rsidRPr="00CA4090">
        <w:rPr>
          <w:rFonts w:asciiTheme="majorHAnsi" w:hAnsiTheme="majorHAnsi"/>
          <w:sz w:val="24"/>
          <w:szCs w:val="24"/>
        </w:rPr>
        <w:t>nn</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8"/>
          <w:sz w:val="24"/>
          <w:szCs w:val="24"/>
        </w:rPr>
        <w:t xml:space="preserve"> </w:t>
      </w:r>
      <w:r w:rsidRPr="00CA4090">
        <w:rPr>
          <w:rFonts w:asciiTheme="majorHAnsi" w:hAnsiTheme="majorHAnsi"/>
          <w:spacing w:val="1"/>
          <w:sz w:val="24"/>
          <w:szCs w:val="24"/>
        </w:rPr>
        <w:t>P</w:t>
      </w:r>
      <w:r w:rsidRPr="00CA4090">
        <w:rPr>
          <w:rFonts w:asciiTheme="majorHAnsi" w:hAnsiTheme="majorHAnsi"/>
          <w:spacing w:val="4"/>
          <w:sz w:val="24"/>
          <w:szCs w:val="24"/>
        </w:rPr>
        <w:t>e</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gku</w:t>
      </w:r>
      <w:r w:rsidRPr="00CA4090">
        <w:rPr>
          <w:rFonts w:asciiTheme="majorHAnsi" w:hAnsiTheme="majorHAnsi"/>
          <w:spacing w:val="5"/>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pacing w:val="5"/>
          <w:sz w:val="24"/>
          <w:szCs w:val="24"/>
        </w:rPr>
        <w:t>g</w:t>
      </w:r>
      <w:r w:rsidRPr="00CA4090">
        <w:rPr>
          <w:rFonts w:asciiTheme="majorHAnsi" w:hAnsiTheme="majorHAnsi"/>
          <w:spacing w:val="4"/>
          <w:sz w:val="24"/>
          <w:szCs w:val="24"/>
        </w:rPr>
        <w:t>a</w:t>
      </w:r>
      <w:r w:rsidRPr="00CA4090">
        <w:rPr>
          <w:rFonts w:asciiTheme="majorHAnsi" w:hAnsiTheme="majorHAnsi"/>
          <w:sz w:val="24"/>
          <w:szCs w:val="24"/>
        </w:rPr>
        <w:t>n d</w:t>
      </w:r>
      <w:r w:rsidRPr="00CA4090">
        <w:rPr>
          <w:rFonts w:asciiTheme="majorHAnsi" w:hAnsiTheme="majorHAnsi"/>
          <w:spacing w:val="4"/>
          <w:sz w:val="24"/>
          <w:szCs w:val="24"/>
        </w:rPr>
        <w:t>a</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m</w:t>
      </w:r>
      <w:r w:rsidRPr="00CA4090">
        <w:rPr>
          <w:rFonts w:asciiTheme="majorHAnsi" w:hAnsiTheme="majorHAnsi"/>
          <w:spacing w:val="5"/>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13"/>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i</w:t>
      </w:r>
      <w:r w:rsidRPr="00CA4090">
        <w:rPr>
          <w:rFonts w:asciiTheme="majorHAnsi" w:hAnsiTheme="majorHAnsi"/>
          <w:sz w:val="24"/>
          <w:szCs w:val="24"/>
        </w:rPr>
        <w:t>pu</w:t>
      </w:r>
      <w:r w:rsidRPr="00CA4090">
        <w:rPr>
          <w:rFonts w:asciiTheme="majorHAnsi" w:hAnsiTheme="majorHAnsi"/>
          <w:spacing w:val="10"/>
          <w:sz w:val="24"/>
          <w:szCs w:val="24"/>
        </w:rPr>
        <w:t>t</w:t>
      </w:r>
      <w:r w:rsidRPr="00CA4090">
        <w:rPr>
          <w:rFonts w:asciiTheme="majorHAnsi" w:hAnsiTheme="majorHAnsi"/>
          <w:sz w:val="24"/>
          <w:szCs w:val="24"/>
        </w:rPr>
        <w:t>i 3</w:t>
      </w:r>
      <w:r w:rsidRPr="00CA4090">
        <w:rPr>
          <w:rFonts w:asciiTheme="majorHAnsi" w:hAnsiTheme="majorHAnsi"/>
          <w:spacing w:val="9"/>
          <w:sz w:val="24"/>
          <w:szCs w:val="24"/>
        </w:rPr>
        <w:t xml:space="preserve"> </w:t>
      </w:r>
      <w:r w:rsidRPr="00CA4090">
        <w:rPr>
          <w:rFonts w:asciiTheme="majorHAnsi" w:hAnsiTheme="majorHAnsi"/>
          <w:spacing w:val="1"/>
          <w:sz w:val="24"/>
          <w:szCs w:val="24"/>
        </w:rPr>
        <w:t>(</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z w:val="24"/>
          <w:szCs w:val="24"/>
        </w:rPr>
        <w:t>g</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11"/>
          <w:sz w:val="24"/>
          <w:szCs w:val="24"/>
        </w:rPr>
        <w:t xml:space="preserve"> </w:t>
      </w:r>
      <w:r w:rsidRPr="00CA4090">
        <w:rPr>
          <w:rFonts w:asciiTheme="majorHAnsi" w:hAnsiTheme="majorHAnsi"/>
          <w:spacing w:val="5"/>
          <w:sz w:val="24"/>
          <w:szCs w:val="24"/>
        </w:rPr>
        <w:t>p</w:t>
      </w:r>
      <w:r w:rsidRPr="00CA4090">
        <w:rPr>
          <w:rFonts w:asciiTheme="majorHAnsi" w:hAnsiTheme="majorHAnsi"/>
          <w:spacing w:val="-4"/>
          <w:sz w:val="24"/>
          <w:szCs w:val="24"/>
        </w:rPr>
        <w:t>i</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4"/>
          <w:sz w:val="24"/>
          <w:szCs w:val="24"/>
        </w:rPr>
        <w:t xml:space="preserve">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9"/>
          <w:sz w:val="24"/>
          <w:szCs w:val="24"/>
        </w:rPr>
        <w:t>i</w:t>
      </w:r>
      <w:r w:rsidRPr="00CA4090">
        <w:rPr>
          <w:rFonts w:asciiTheme="majorHAnsi" w:hAnsiTheme="majorHAnsi"/>
          <w:spacing w:val="5"/>
          <w:sz w:val="24"/>
          <w:szCs w:val="24"/>
        </w:rPr>
        <w:t>tu</w:t>
      </w:r>
      <w:r w:rsidRPr="00CA4090">
        <w:rPr>
          <w:rFonts w:asciiTheme="majorHAnsi" w:hAnsiTheme="majorHAnsi"/>
          <w:sz w:val="24"/>
          <w:szCs w:val="24"/>
        </w:rPr>
        <w:t>:</w:t>
      </w:r>
      <w:r w:rsidRPr="00CA4090">
        <w:rPr>
          <w:rFonts w:asciiTheme="majorHAnsi" w:hAnsiTheme="majorHAnsi"/>
          <w:spacing w:val="10"/>
          <w:sz w:val="24"/>
          <w:szCs w:val="24"/>
        </w:rPr>
        <w:t xml:space="preserve"> </w:t>
      </w:r>
      <w:r w:rsidRPr="00CA4090">
        <w:rPr>
          <w:rFonts w:asciiTheme="majorHAnsi" w:hAnsiTheme="majorHAnsi"/>
          <w:spacing w:val="1"/>
          <w:sz w:val="24"/>
          <w:szCs w:val="24"/>
        </w:rPr>
        <w:t>P</w:t>
      </w:r>
      <w:r w:rsidRPr="00CA4090">
        <w:rPr>
          <w:rFonts w:asciiTheme="majorHAnsi" w:hAnsiTheme="majorHAnsi"/>
          <w:spacing w:val="4"/>
          <w:sz w:val="24"/>
          <w:szCs w:val="24"/>
        </w:rPr>
        <w:t>e</w:t>
      </w:r>
      <w:r w:rsidRPr="00CA4090">
        <w:rPr>
          <w:rFonts w:asciiTheme="majorHAnsi" w:hAnsiTheme="majorHAnsi"/>
          <w:spacing w:val="-9"/>
          <w:sz w:val="24"/>
          <w:szCs w:val="24"/>
        </w:rPr>
        <w:t>m</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pacing w:val="-5"/>
          <w:sz w:val="24"/>
          <w:szCs w:val="24"/>
        </w:rPr>
        <w:t>h</w:t>
      </w:r>
      <w:r w:rsidRPr="00CA4090">
        <w:rPr>
          <w:rFonts w:asciiTheme="majorHAnsi" w:hAnsiTheme="majorHAnsi"/>
          <w:sz w:val="24"/>
          <w:szCs w:val="24"/>
        </w:rPr>
        <w:t>,</w:t>
      </w:r>
      <w:r w:rsidRPr="00CA4090">
        <w:rPr>
          <w:rFonts w:asciiTheme="majorHAnsi" w:hAnsiTheme="majorHAnsi"/>
          <w:spacing w:val="12"/>
          <w:sz w:val="24"/>
          <w:szCs w:val="24"/>
        </w:rPr>
        <w:t xml:space="preserve"> </w:t>
      </w:r>
      <w:r w:rsidRPr="00CA4090">
        <w:rPr>
          <w:rFonts w:asciiTheme="majorHAnsi" w:hAnsiTheme="majorHAnsi"/>
          <w:spacing w:val="1"/>
          <w:sz w:val="24"/>
          <w:szCs w:val="24"/>
        </w:rPr>
        <w:t>S</w:t>
      </w:r>
      <w:r w:rsidRPr="00CA4090">
        <w:rPr>
          <w:rFonts w:asciiTheme="majorHAnsi" w:hAnsiTheme="majorHAnsi"/>
          <w:sz w:val="24"/>
          <w:szCs w:val="24"/>
        </w:rPr>
        <w:t>w</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2"/>
          <w:sz w:val="24"/>
          <w:szCs w:val="24"/>
        </w:rPr>
        <w:t>M</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w:t>
      </w:r>
      <w:r w:rsidRPr="00CA4090">
        <w:rPr>
          <w:rFonts w:asciiTheme="majorHAnsi" w:hAnsiTheme="majorHAnsi"/>
          <w:spacing w:val="12"/>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z w:val="24"/>
          <w:szCs w:val="24"/>
        </w:rPr>
        <w:t>ga</w:t>
      </w:r>
      <w:r w:rsidRPr="00CA4090">
        <w:rPr>
          <w:rFonts w:asciiTheme="majorHAnsi" w:hAnsiTheme="majorHAnsi"/>
          <w:spacing w:val="9"/>
          <w:sz w:val="24"/>
          <w:szCs w:val="24"/>
        </w:rPr>
        <w:t xml:space="preserve"> </w:t>
      </w:r>
      <w:r w:rsidRPr="00CA4090">
        <w:rPr>
          <w:rFonts w:asciiTheme="majorHAnsi" w:hAnsiTheme="majorHAnsi"/>
          <w:spacing w:val="5"/>
          <w:sz w:val="24"/>
          <w:szCs w:val="24"/>
        </w:rPr>
        <w:t>p</w:t>
      </w:r>
      <w:r w:rsidRPr="00CA4090">
        <w:rPr>
          <w:rFonts w:asciiTheme="majorHAnsi" w:hAnsiTheme="majorHAnsi"/>
          <w:spacing w:val="-4"/>
          <w:sz w:val="24"/>
          <w:szCs w:val="24"/>
        </w:rPr>
        <w:t>i</w:t>
      </w:r>
      <w:r w:rsidRPr="00CA4090">
        <w:rPr>
          <w:rFonts w:asciiTheme="majorHAnsi" w:hAnsiTheme="majorHAnsi"/>
          <w:sz w:val="24"/>
          <w:szCs w:val="24"/>
        </w:rPr>
        <w:t>h</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0"/>
          <w:sz w:val="24"/>
          <w:szCs w:val="24"/>
        </w:rPr>
        <w:t xml:space="preserve">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z w:val="24"/>
          <w:szCs w:val="24"/>
        </w:rPr>
        <w:t>ut</w:t>
      </w:r>
      <w:r w:rsidRPr="00CA4090">
        <w:rPr>
          <w:rFonts w:asciiTheme="majorHAnsi" w:hAnsiTheme="majorHAnsi"/>
          <w:spacing w:val="15"/>
          <w:sz w:val="24"/>
          <w:szCs w:val="24"/>
        </w:rPr>
        <w:t xml:space="preserve"> </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z w:val="24"/>
          <w:szCs w:val="24"/>
        </w:rPr>
        <w:t>us</w:t>
      </w:r>
      <w:r w:rsidRPr="00CA4090">
        <w:rPr>
          <w:rFonts w:asciiTheme="majorHAnsi" w:hAnsiTheme="majorHAnsi"/>
          <w:spacing w:val="12"/>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z w:val="24"/>
          <w:szCs w:val="24"/>
        </w:rPr>
        <w:t>n</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5"/>
          <w:sz w:val="24"/>
          <w:szCs w:val="24"/>
        </w:rPr>
        <w:t>g</w:t>
      </w:r>
      <w:r w:rsidRPr="00CA4090">
        <w:rPr>
          <w:rFonts w:asciiTheme="majorHAnsi" w:hAnsiTheme="majorHAnsi"/>
          <w:sz w:val="24"/>
          <w:szCs w:val="24"/>
        </w:rPr>
        <w:t>i d</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10"/>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k</w:t>
      </w:r>
      <w:r w:rsidRPr="00CA4090">
        <w:rPr>
          <w:rFonts w:asciiTheme="majorHAnsi" w:hAnsiTheme="majorHAnsi"/>
          <w:spacing w:val="5"/>
          <w:sz w:val="24"/>
          <w:szCs w:val="24"/>
        </w:rPr>
        <w:t>o</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5"/>
          <w:sz w:val="24"/>
          <w:szCs w:val="24"/>
        </w:rPr>
        <w:t>b</w:t>
      </w:r>
      <w:r w:rsidRPr="00CA4090">
        <w:rPr>
          <w:rFonts w:asciiTheme="majorHAnsi" w:hAnsiTheme="majorHAnsi"/>
          <w:spacing w:val="5"/>
          <w:sz w:val="24"/>
          <w:szCs w:val="24"/>
        </w:rPr>
        <w:t>o</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z w:val="24"/>
          <w:szCs w:val="24"/>
        </w:rPr>
        <w:t>i d</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8"/>
          <w:sz w:val="24"/>
          <w:szCs w:val="24"/>
        </w:rPr>
        <w:t>a</w:t>
      </w:r>
      <w:r w:rsidRPr="00CA4090">
        <w:rPr>
          <w:rFonts w:asciiTheme="majorHAnsi" w:hAnsiTheme="majorHAnsi"/>
          <w:sz w:val="24"/>
          <w:szCs w:val="24"/>
        </w:rPr>
        <w:t xml:space="preserve">m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o</w:t>
      </w:r>
      <w:r w:rsidRPr="00CA4090">
        <w:rPr>
          <w:rFonts w:asciiTheme="majorHAnsi" w:hAnsiTheme="majorHAnsi"/>
          <w:sz w:val="24"/>
          <w:szCs w:val="24"/>
        </w:rPr>
        <w:t>p</w:t>
      </w:r>
      <w:r w:rsidRPr="00CA4090">
        <w:rPr>
          <w:rFonts w:asciiTheme="majorHAnsi" w:hAnsiTheme="majorHAnsi"/>
          <w:spacing w:val="5"/>
          <w:sz w:val="24"/>
          <w:szCs w:val="24"/>
        </w:rPr>
        <w:t>t</w:t>
      </w:r>
      <w:r w:rsidRPr="00CA4090">
        <w:rPr>
          <w:rFonts w:asciiTheme="majorHAnsi" w:hAnsiTheme="majorHAnsi"/>
          <w:spacing w:val="-4"/>
          <w:sz w:val="24"/>
          <w:szCs w:val="24"/>
        </w:rPr>
        <w:t>im</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7"/>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7"/>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z w:val="24"/>
          <w:szCs w:val="24"/>
        </w:rPr>
        <w:t>n</w:t>
      </w:r>
      <w:r w:rsidRPr="00CA4090">
        <w:rPr>
          <w:rFonts w:asciiTheme="majorHAnsi" w:hAnsiTheme="majorHAnsi"/>
          <w:spacing w:val="-4"/>
          <w:sz w:val="24"/>
          <w:szCs w:val="24"/>
        </w:rPr>
        <w:t>j</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2"/>
          <w:sz w:val="24"/>
          <w:szCs w:val="24"/>
        </w:rPr>
        <w:t xml:space="preserve"> </w:t>
      </w:r>
      <w:r w:rsidRPr="00CA4090">
        <w:rPr>
          <w:rFonts w:asciiTheme="majorHAnsi" w:hAnsiTheme="majorHAnsi"/>
          <w:spacing w:val="5"/>
          <w:sz w:val="24"/>
          <w:szCs w:val="24"/>
        </w:rPr>
        <w:t>d</w:t>
      </w:r>
      <w:r w:rsidRPr="00CA4090">
        <w:rPr>
          <w:rFonts w:asciiTheme="majorHAnsi" w:hAnsiTheme="majorHAnsi"/>
          <w:sz w:val="24"/>
          <w:szCs w:val="24"/>
        </w:rPr>
        <w:t>i</w:t>
      </w:r>
      <w:r w:rsidRPr="00CA4090">
        <w:rPr>
          <w:rFonts w:asciiTheme="majorHAnsi" w:hAnsiTheme="majorHAnsi"/>
          <w:spacing w:val="-1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10"/>
          <w:sz w:val="24"/>
          <w:szCs w:val="24"/>
        </w:rPr>
        <w:t>t</w:t>
      </w:r>
      <w:r w:rsidRPr="00CA4090">
        <w:rPr>
          <w:rFonts w:asciiTheme="majorHAnsi" w:hAnsiTheme="majorHAnsi"/>
          <w:spacing w:val="-4"/>
          <w:sz w:val="24"/>
          <w:szCs w:val="24"/>
        </w:rPr>
        <w:t>i</w:t>
      </w:r>
      <w:r w:rsidRPr="00CA4090">
        <w:rPr>
          <w:rFonts w:asciiTheme="majorHAnsi" w:hAnsiTheme="majorHAnsi"/>
          <w:sz w:val="24"/>
          <w:szCs w:val="24"/>
        </w:rPr>
        <w:t>n</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9"/>
          <w:sz w:val="24"/>
          <w:szCs w:val="24"/>
        </w:rPr>
        <w:t>i</w:t>
      </w:r>
      <w:r w:rsidRPr="00CA4090">
        <w:rPr>
          <w:rFonts w:asciiTheme="majorHAnsi" w:hAnsiTheme="majorHAnsi"/>
          <w:sz w:val="24"/>
          <w:szCs w:val="24"/>
        </w:rPr>
        <w:t>.</w:t>
      </w:r>
      <w:r w:rsidRPr="00CA4090">
        <w:rPr>
          <w:rFonts w:asciiTheme="majorHAnsi" w:hAnsiTheme="majorHAnsi"/>
          <w:spacing w:val="4"/>
          <w:sz w:val="24"/>
          <w:szCs w:val="24"/>
        </w:rPr>
        <w:t xml:space="preserve"> </w:t>
      </w:r>
      <w:r w:rsidRPr="00CA4090">
        <w:rPr>
          <w:rFonts w:asciiTheme="majorHAnsi" w:hAnsiTheme="majorHAnsi"/>
          <w:spacing w:val="-5"/>
          <w:sz w:val="24"/>
          <w:szCs w:val="24"/>
        </w:rPr>
        <w:t>A</w:t>
      </w:r>
      <w:r w:rsidRPr="00CA4090">
        <w:rPr>
          <w:rFonts w:asciiTheme="majorHAnsi" w:hAnsiTheme="majorHAnsi"/>
          <w:sz w:val="24"/>
          <w:szCs w:val="24"/>
        </w:rPr>
        <w:t>g</w:t>
      </w:r>
      <w:r w:rsidRPr="00CA4090">
        <w:rPr>
          <w:rFonts w:asciiTheme="majorHAnsi" w:hAnsiTheme="majorHAnsi"/>
          <w:spacing w:val="-1"/>
          <w:sz w:val="24"/>
          <w:szCs w:val="24"/>
        </w:rPr>
        <w:t>a</w:t>
      </w:r>
      <w:r w:rsidRPr="00CA4090">
        <w:rPr>
          <w:rFonts w:asciiTheme="majorHAnsi" w:hAnsiTheme="majorHAnsi"/>
          <w:sz w:val="24"/>
          <w:szCs w:val="24"/>
        </w:rPr>
        <w:t>r</w:t>
      </w:r>
      <w:r w:rsidRPr="00CA4090">
        <w:rPr>
          <w:rFonts w:asciiTheme="majorHAnsi" w:hAnsiTheme="majorHAnsi"/>
          <w:spacing w:val="-1"/>
          <w:sz w:val="24"/>
          <w:szCs w:val="24"/>
        </w:rPr>
        <w:t xml:space="preserve">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c</w:t>
      </w:r>
      <w:r w:rsidRPr="00CA4090">
        <w:rPr>
          <w:rFonts w:asciiTheme="majorHAnsi" w:hAnsiTheme="majorHAnsi"/>
          <w:spacing w:val="-9"/>
          <w:sz w:val="24"/>
          <w:szCs w:val="24"/>
        </w:rPr>
        <w:t>i</w:t>
      </w:r>
      <w:r w:rsidRPr="00CA4090">
        <w:rPr>
          <w:rFonts w:asciiTheme="majorHAnsi" w:hAnsiTheme="majorHAnsi"/>
          <w:sz w:val="24"/>
          <w:szCs w:val="24"/>
        </w:rPr>
        <w:t>p</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pacing w:val="-5"/>
          <w:sz w:val="24"/>
          <w:szCs w:val="24"/>
        </w:rPr>
        <w:t>k</w:t>
      </w:r>
      <w:r w:rsidRPr="00CA4090">
        <w:rPr>
          <w:rFonts w:asciiTheme="majorHAnsi" w:hAnsiTheme="majorHAnsi"/>
          <w:spacing w:val="5"/>
          <w:sz w:val="24"/>
          <w:szCs w:val="24"/>
        </w:rPr>
        <w:t>o</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pacing w:val="-5"/>
          <w:sz w:val="24"/>
          <w:szCs w:val="24"/>
        </w:rPr>
        <w:t>b</w:t>
      </w:r>
      <w:r w:rsidRPr="00CA4090">
        <w:rPr>
          <w:rFonts w:asciiTheme="majorHAnsi" w:hAnsiTheme="majorHAnsi"/>
          <w:spacing w:val="5"/>
          <w:sz w:val="24"/>
          <w:szCs w:val="24"/>
        </w:rPr>
        <w:t>o</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pacing w:val="7"/>
          <w:sz w:val="24"/>
          <w:szCs w:val="24"/>
        </w:rPr>
        <w:t>s</w:t>
      </w:r>
      <w:r w:rsidRPr="00CA4090">
        <w:rPr>
          <w:rFonts w:asciiTheme="majorHAnsi" w:hAnsiTheme="majorHAnsi"/>
          <w:sz w:val="24"/>
          <w:szCs w:val="24"/>
        </w:rPr>
        <w:t xml:space="preserve">i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2"/>
          <w:sz w:val="24"/>
          <w:szCs w:val="24"/>
        </w:rPr>
        <w:t xml:space="preserve"> </w:t>
      </w:r>
      <w:r w:rsidRPr="00CA4090">
        <w:rPr>
          <w:rFonts w:asciiTheme="majorHAnsi" w:hAnsiTheme="majorHAnsi"/>
          <w:sz w:val="24"/>
          <w:szCs w:val="24"/>
        </w:rPr>
        <w:t>k</w:t>
      </w:r>
      <w:r w:rsidRPr="00CA4090">
        <w:rPr>
          <w:rFonts w:asciiTheme="majorHAnsi" w:hAnsiTheme="majorHAnsi"/>
          <w:spacing w:val="9"/>
          <w:sz w:val="24"/>
          <w:szCs w:val="24"/>
        </w:rPr>
        <w:t>o</w:t>
      </w:r>
      <w:r w:rsidRPr="00CA4090">
        <w:rPr>
          <w:rFonts w:asciiTheme="majorHAnsi" w:hAnsiTheme="majorHAnsi"/>
          <w:spacing w:val="-9"/>
          <w:sz w:val="24"/>
          <w:szCs w:val="24"/>
        </w:rPr>
        <w:t>m</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2"/>
          <w:sz w:val="24"/>
          <w:szCs w:val="24"/>
        </w:rPr>
        <w:t xml:space="preserve"> </w:t>
      </w:r>
      <w:r w:rsidRPr="00CA4090">
        <w:rPr>
          <w:rFonts w:asciiTheme="majorHAnsi" w:hAnsiTheme="majorHAnsi"/>
          <w:spacing w:val="4"/>
          <w:sz w:val="24"/>
          <w:szCs w:val="24"/>
        </w:rPr>
        <w:t>(</w:t>
      </w:r>
      <w:r w:rsidRPr="00CA4090">
        <w:rPr>
          <w:rFonts w:asciiTheme="majorHAnsi" w:hAnsiTheme="majorHAnsi"/>
          <w:i/>
          <w:spacing w:val="-1"/>
          <w:sz w:val="24"/>
          <w:szCs w:val="24"/>
        </w:rPr>
        <w:t>c</w:t>
      </w:r>
      <w:r w:rsidRPr="00CA4090">
        <w:rPr>
          <w:rFonts w:asciiTheme="majorHAnsi" w:hAnsiTheme="majorHAnsi"/>
          <w:i/>
          <w:sz w:val="24"/>
          <w:szCs w:val="24"/>
        </w:rPr>
        <w:t>oh</w:t>
      </w:r>
      <w:r w:rsidRPr="00CA4090">
        <w:rPr>
          <w:rFonts w:asciiTheme="majorHAnsi" w:hAnsiTheme="majorHAnsi"/>
          <w:i/>
          <w:spacing w:val="-1"/>
          <w:sz w:val="24"/>
          <w:szCs w:val="24"/>
        </w:rPr>
        <w:t>e</w:t>
      </w:r>
      <w:r w:rsidRPr="00CA4090">
        <w:rPr>
          <w:rFonts w:asciiTheme="majorHAnsi" w:hAnsiTheme="majorHAnsi"/>
          <w:i/>
          <w:spacing w:val="-2"/>
          <w:sz w:val="24"/>
          <w:szCs w:val="24"/>
        </w:rPr>
        <w:t>s</w:t>
      </w:r>
      <w:r w:rsidRPr="00CA4090">
        <w:rPr>
          <w:rFonts w:asciiTheme="majorHAnsi" w:hAnsiTheme="majorHAnsi"/>
          <w:i/>
          <w:sz w:val="24"/>
          <w:szCs w:val="24"/>
        </w:rPr>
        <w:t>ive</w:t>
      </w:r>
      <w:r w:rsidRPr="00CA4090">
        <w:rPr>
          <w:rFonts w:asciiTheme="majorHAnsi" w:hAnsiTheme="majorHAnsi"/>
          <w:i/>
          <w:spacing w:val="1"/>
          <w:sz w:val="24"/>
          <w:szCs w:val="24"/>
        </w:rPr>
        <w:t xml:space="preserve"> </w:t>
      </w:r>
      <w:r w:rsidRPr="00CA4090">
        <w:rPr>
          <w:rFonts w:asciiTheme="majorHAnsi" w:hAnsiTheme="majorHAnsi"/>
          <w:i/>
          <w:spacing w:val="-1"/>
          <w:sz w:val="24"/>
          <w:szCs w:val="24"/>
        </w:rPr>
        <w:t>c</w:t>
      </w:r>
      <w:r w:rsidRPr="00CA4090">
        <w:rPr>
          <w:rFonts w:asciiTheme="majorHAnsi" w:hAnsiTheme="majorHAnsi"/>
          <w:i/>
          <w:sz w:val="24"/>
          <w:szCs w:val="24"/>
        </w:rPr>
        <w:t>ol</w:t>
      </w:r>
      <w:r w:rsidRPr="00CA4090">
        <w:rPr>
          <w:rFonts w:asciiTheme="majorHAnsi" w:hAnsiTheme="majorHAnsi"/>
          <w:i/>
          <w:spacing w:val="1"/>
          <w:sz w:val="24"/>
          <w:szCs w:val="24"/>
        </w:rPr>
        <w:t>l</w:t>
      </w:r>
      <w:r w:rsidRPr="00CA4090">
        <w:rPr>
          <w:rFonts w:asciiTheme="majorHAnsi" w:hAnsiTheme="majorHAnsi"/>
          <w:i/>
          <w:sz w:val="24"/>
          <w:szCs w:val="24"/>
        </w:rPr>
        <w:t>abo</w:t>
      </w:r>
      <w:r w:rsidRPr="00CA4090">
        <w:rPr>
          <w:rFonts w:asciiTheme="majorHAnsi" w:hAnsiTheme="majorHAnsi"/>
          <w:i/>
          <w:spacing w:val="-2"/>
          <w:sz w:val="24"/>
          <w:szCs w:val="24"/>
        </w:rPr>
        <w:t>r</w:t>
      </w:r>
      <w:r w:rsidRPr="00CA4090">
        <w:rPr>
          <w:rFonts w:asciiTheme="majorHAnsi" w:hAnsiTheme="majorHAnsi"/>
          <w:i/>
          <w:sz w:val="24"/>
          <w:szCs w:val="24"/>
        </w:rPr>
        <w:t>at</w:t>
      </w:r>
      <w:r w:rsidRPr="00CA4090">
        <w:rPr>
          <w:rFonts w:asciiTheme="majorHAnsi" w:hAnsiTheme="majorHAnsi"/>
          <w:i/>
          <w:spacing w:val="1"/>
          <w:sz w:val="24"/>
          <w:szCs w:val="24"/>
        </w:rPr>
        <w:t>i</w:t>
      </w:r>
      <w:r w:rsidRPr="00CA4090">
        <w:rPr>
          <w:rFonts w:asciiTheme="majorHAnsi" w:hAnsiTheme="majorHAnsi"/>
          <w:i/>
          <w:sz w:val="24"/>
          <w:szCs w:val="24"/>
        </w:rPr>
        <w:t>o</w:t>
      </w:r>
      <w:r w:rsidRPr="00CA4090">
        <w:rPr>
          <w:rFonts w:asciiTheme="majorHAnsi" w:hAnsiTheme="majorHAnsi"/>
          <w:i/>
          <w:spacing w:val="1"/>
          <w:sz w:val="24"/>
          <w:szCs w:val="24"/>
        </w:rPr>
        <w:t>n</w:t>
      </w:r>
      <w:r w:rsidRPr="00CA4090">
        <w:rPr>
          <w:rFonts w:asciiTheme="majorHAnsi" w:hAnsiTheme="majorHAnsi"/>
          <w:spacing w:val="1"/>
          <w:sz w:val="24"/>
          <w:szCs w:val="24"/>
        </w:rPr>
        <w:t>)</w:t>
      </w:r>
      <w:r w:rsidRPr="00CA4090">
        <w:rPr>
          <w:rFonts w:asciiTheme="majorHAnsi" w:hAnsiTheme="majorHAnsi"/>
          <w:sz w:val="24"/>
          <w:szCs w:val="24"/>
        </w:rPr>
        <w:t>.</w:t>
      </w:r>
      <w:r w:rsidRPr="00CA4090">
        <w:rPr>
          <w:rFonts w:asciiTheme="majorHAnsi" w:hAnsiTheme="majorHAnsi"/>
          <w:spacing w:val="5"/>
          <w:sz w:val="24"/>
          <w:szCs w:val="24"/>
        </w:rPr>
        <w:t xml:space="preserve"> </w:t>
      </w:r>
      <w:r w:rsidRPr="00CA4090">
        <w:rPr>
          <w:rFonts w:asciiTheme="majorHAnsi" w:hAnsiTheme="majorHAnsi"/>
          <w:spacing w:val="1"/>
          <w:sz w:val="24"/>
          <w:szCs w:val="24"/>
        </w:rPr>
        <w:t>(</w:t>
      </w:r>
      <w:r w:rsidRPr="00CA4090">
        <w:rPr>
          <w:rFonts w:asciiTheme="majorHAnsi" w:hAnsiTheme="majorHAnsi"/>
          <w:sz w:val="24"/>
          <w:szCs w:val="24"/>
        </w:rPr>
        <w:t>Nu</w:t>
      </w:r>
      <w:r w:rsidRPr="00CA4090">
        <w:rPr>
          <w:rFonts w:asciiTheme="majorHAnsi" w:hAnsiTheme="majorHAnsi"/>
          <w:spacing w:val="1"/>
          <w:sz w:val="24"/>
          <w:szCs w:val="24"/>
        </w:rPr>
        <w:t>r</w:t>
      </w:r>
      <w:r w:rsidRPr="00CA4090">
        <w:rPr>
          <w:rFonts w:asciiTheme="majorHAnsi" w:hAnsiTheme="majorHAnsi"/>
          <w:sz w:val="24"/>
          <w:szCs w:val="24"/>
        </w:rPr>
        <w:t>d</w:t>
      </w:r>
      <w:r w:rsidRPr="00CA4090">
        <w:rPr>
          <w:rFonts w:asciiTheme="majorHAnsi" w:hAnsiTheme="majorHAnsi"/>
          <w:spacing w:val="-4"/>
          <w:sz w:val="24"/>
          <w:szCs w:val="24"/>
        </w:rPr>
        <w:t>i</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pacing w:val="4"/>
          <w:sz w:val="24"/>
          <w:szCs w:val="24"/>
        </w:rPr>
        <w:t>H</w:t>
      </w:r>
      <w:r w:rsidRPr="00CA4090">
        <w:rPr>
          <w:rFonts w:asciiTheme="majorHAnsi" w:hAnsiTheme="majorHAnsi"/>
          <w:spacing w:val="-4"/>
          <w:sz w:val="24"/>
          <w:szCs w:val="24"/>
        </w:rPr>
        <w:t>i</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10"/>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h</w:t>
      </w:r>
      <w:r w:rsidRPr="00CA4090">
        <w:rPr>
          <w:rFonts w:asciiTheme="majorHAnsi" w:hAnsiTheme="majorHAnsi"/>
          <w:sz w:val="24"/>
          <w:szCs w:val="24"/>
        </w:rPr>
        <w:t>,</w:t>
      </w:r>
      <w:r w:rsidRPr="00CA4090">
        <w:rPr>
          <w:rFonts w:asciiTheme="majorHAnsi" w:hAnsiTheme="majorHAnsi"/>
          <w:spacing w:val="4"/>
          <w:sz w:val="24"/>
          <w:szCs w:val="24"/>
        </w:rPr>
        <w:t xml:space="preserve"> </w:t>
      </w:r>
      <w:r w:rsidRPr="00CA4090">
        <w:rPr>
          <w:rFonts w:asciiTheme="majorHAnsi" w:hAnsiTheme="majorHAnsi"/>
          <w:sz w:val="24"/>
          <w:szCs w:val="24"/>
        </w:rPr>
        <w:t>2017)</w:t>
      </w:r>
    </w:p>
    <w:p w:rsidR="00A25D9D" w:rsidRPr="00CA4090" w:rsidRDefault="007D1C83" w:rsidP="00CA4090">
      <w:pPr>
        <w:ind w:right="72" w:firstLine="720"/>
        <w:jc w:val="both"/>
        <w:rPr>
          <w:rFonts w:asciiTheme="majorHAnsi" w:hAnsiTheme="majorHAnsi"/>
          <w:sz w:val="24"/>
          <w:szCs w:val="24"/>
        </w:rPr>
      </w:pPr>
      <w:r w:rsidRPr="00CA4090">
        <w:rPr>
          <w:rFonts w:asciiTheme="majorHAnsi" w:hAnsiTheme="majorHAnsi"/>
          <w:spacing w:val="-2"/>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u</w:t>
      </w:r>
      <w:r w:rsidRPr="00CA4090">
        <w:rPr>
          <w:rFonts w:asciiTheme="majorHAnsi" w:hAnsiTheme="majorHAnsi"/>
          <w:spacing w:val="1"/>
          <w:sz w:val="24"/>
          <w:szCs w:val="24"/>
        </w:rPr>
        <w:t>r</w:t>
      </w:r>
      <w:r w:rsidRPr="00CA4090">
        <w:rPr>
          <w:rFonts w:asciiTheme="majorHAnsi" w:hAnsiTheme="majorHAnsi"/>
          <w:sz w:val="24"/>
          <w:szCs w:val="24"/>
        </w:rPr>
        <w:t>ut</w:t>
      </w:r>
      <w:r w:rsidRPr="00CA4090">
        <w:rPr>
          <w:rFonts w:asciiTheme="majorHAnsi" w:hAnsiTheme="majorHAnsi"/>
          <w:spacing w:val="5"/>
          <w:sz w:val="24"/>
          <w:szCs w:val="24"/>
        </w:rPr>
        <w:t xml:space="preserve"> </w:t>
      </w:r>
      <w:r w:rsidRPr="00CA4090">
        <w:rPr>
          <w:rFonts w:asciiTheme="majorHAnsi" w:hAnsiTheme="majorHAnsi"/>
          <w:spacing w:val="1"/>
          <w:sz w:val="24"/>
          <w:szCs w:val="24"/>
        </w:rPr>
        <w:t>S</w:t>
      </w:r>
      <w:r w:rsidRPr="00CA4090">
        <w:rPr>
          <w:rFonts w:asciiTheme="majorHAnsi" w:hAnsiTheme="majorHAnsi"/>
          <w:sz w:val="24"/>
          <w:szCs w:val="24"/>
        </w:rPr>
        <w:t>u</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o</w:t>
      </w:r>
      <w:r w:rsidRPr="00CA4090">
        <w:rPr>
          <w:rFonts w:asciiTheme="majorHAnsi" w:hAnsiTheme="majorHAnsi"/>
          <w:spacing w:val="10"/>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9"/>
          <w:sz w:val="24"/>
          <w:szCs w:val="24"/>
        </w:rPr>
        <w:t>l</w:t>
      </w:r>
      <w:r w:rsidRPr="00CA4090">
        <w:rPr>
          <w:rFonts w:asciiTheme="majorHAnsi" w:hAnsiTheme="majorHAnsi"/>
          <w:spacing w:val="-1"/>
          <w:sz w:val="24"/>
          <w:szCs w:val="24"/>
        </w:rPr>
        <w:t>a</w:t>
      </w:r>
      <w:r w:rsidRPr="00CA4090">
        <w:rPr>
          <w:rFonts w:asciiTheme="majorHAnsi" w:hAnsiTheme="majorHAnsi"/>
          <w:sz w:val="24"/>
          <w:szCs w:val="24"/>
        </w:rPr>
        <w:t>ku</w:t>
      </w:r>
      <w:r w:rsidRPr="00CA4090">
        <w:rPr>
          <w:rFonts w:asciiTheme="majorHAnsi" w:hAnsiTheme="majorHAnsi"/>
          <w:spacing w:val="10"/>
          <w:sz w:val="24"/>
          <w:szCs w:val="24"/>
        </w:rPr>
        <w:t xml:space="preserve"> </w:t>
      </w:r>
      <w:r w:rsidRPr="00CA4090">
        <w:rPr>
          <w:rFonts w:asciiTheme="majorHAnsi" w:hAnsiTheme="majorHAnsi"/>
          <w:spacing w:val="-5"/>
          <w:sz w:val="24"/>
          <w:szCs w:val="24"/>
        </w:rPr>
        <w:t>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pacing w:val="-2"/>
          <w:sz w:val="24"/>
          <w:szCs w:val="24"/>
        </w:rPr>
        <w:t>B</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1"/>
          <w:sz w:val="24"/>
          <w:szCs w:val="24"/>
        </w:rPr>
        <w:t>P</w:t>
      </w:r>
      <w:r w:rsidRPr="00CA4090">
        <w:rPr>
          <w:rFonts w:asciiTheme="majorHAnsi" w:hAnsiTheme="majorHAnsi"/>
          <w:sz w:val="24"/>
          <w:szCs w:val="24"/>
        </w:rPr>
        <w:t>u</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6"/>
          <w:sz w:val="24"/>
          <w:szCs w:val="24"/>
        </w:rPr>
        <w:t xml:space="preserve"> </w:t>
      </w:r>
      <w:r w:rsidRPr="00CA4090">
        <w:rPr>
          <w:rFonts w:asciiTheme="majorHAnsi" w:hAnsiTheme="majorHAnsi"/>
          <w:spacing w:val="-4"/>
          <w:sz w:val="24"/>
          <w:szCs w:val="24"/>
        </w:rPr>
        <w:t>S</w:t>
      </w:r>
      <w:r w:rsidRPr="00CA4090">
        <w:rPr>
          <w:rFonts w:asciiTheme="majorHAnsi" w:hAnsiTheme="majorHAnsi"/>
          <w:spacing w:val="5"/>
          <w:sz w:val="24"/>
          <w:szCs w:val="24"/>
        </w:rPr>
        <w:t>t</w:t>
      </w:r>
      <w:r w:rsidRPr="00CA4090">
        <w:rPr>
          <w:rFonts w:asciiTheme="majorHAnsi" w:hAnsiTheme="majorHAnsi"/>
          <w:spacing w:val="-6"/>
          <w:sz w:val="24"/>
          <w:szCs w:val="24"/>
        </w:rPr>
        <w:t>a</w:t>
      </w:r>
      <w:r w:rsidRPr="00CA4090">
        <w:rPr>
          <w:rFonts w:asciiTheme="majorHAnsi" w:hAnsiTheme="majorHAnsi"/>
          <w:spacing w:val="5"/>
          <w:sz w:val="24"/>
          <w:szCs w:val="24"/>
        </w:rPr>
        <w:t>t</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z w:val="24"/>
          <w:szCs w:val="24"/>
        </w:rPr>
        <w:t>k</w:t>
      </w:r>
      <w:r w:rsidRPr="00CA4090">
        <w:rPr>
          <w:rFonts w:asciiTheme="majorHAnsi" w:hAnsiTheme="majorHAnsi"/>
          <w:spacing w:val="5"/>
          <w:sz w:val="24"/>
          <w:szCs w:val="24"/>
        </w:rPr>
        <w:t xml:space="preserve"> </w:t>
      </w:r>
      <w:r w:rsidRPr="00CA4090">
        <w:rPr>
          <w:rFonts w:asciiTheme="majorHAnsi" w:hAnsiTheme="majorHAnsi"/>
          <w:spacing w:val="1"/>
          <w:sz w:val="24"/>
          <w:szCs w:val="24"/>
        </w:rPr>
        <w:t>(</w:t>
      </w:r>
      <w:r w:rsidRPr="00CA4090">
        <w:rPr>
          <w:rFonts w:asciiTheme="majorHAnsi" w:hAnsiTheme="majorHAnsi"/>
          <w:spacing w:val="-2"/>
          <w:sz w:val="24"/>
          <w:szCs w:val="24"/>
        </w:rPr>
        <w:t>B</w:t>
      </w:r>
      <w:r w:rsidRPr="00CA4090">
        <w:rPr>
          <w:rFonts w:asciiTheme="majorHAnsi" w:hAnsiTheme="majorHAnsi"/>
          <w:spacing w:val="1"/>
          <w:sz w:val="24"/>
          <w:szCs w:val="24"/>
        </w:rPr>
        <w:t>PS)</w:t>
      </w:r>
      <w:r w:rsidRPr="00CA4090">
        <w:rPr>
          <w:rFonts w:asciiTheme="majorHAnsi" w:hAnsiTheme="majorHAnsi"/>
          <w:sz w:val="24"/>
          <w:szCs w:val="24"/>
        </w:rPr>
        <w:t>, po</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1"/>
          <w:sz w:val="24"/>
          <w:szCs w:val="24"/>
        </w:rPr>
        <w:t xml:space="preserve"> </w:t>
      </w:r>
      <w:r w:rsidRPr="00CA4090">
        <w:rPr>
          <w:rFonts w:asciiTheme="majorHAnsi" w:hAnsiTheme="majorHAnsi"/>
          <w:sz w:val="24"/>
          <w:szCs w:val="24"/>
        </w:rPr>
        <w:t>u</w:t>
      </w:r>
      <w:r w:rsidRPr="00CA4090">
        <w:rPr>
          <w:rFonts w:asciiTheme="majorHAnsi" w:hAnsiTheme="majorHAnsi"/>
          <w:spacing w:val="-5"/>
          <w:sz w:val="24"/>
          <w:szCs w:val="24"/>
        </w:rPr>
        <w:t>n</w:t>
      </w:r>
      <w:r w:rsidRPr="00CA4090">
        <w:rPr>
          <w:rFonts w:asciiTheme="majorHAnsi" w:hAnsiTheme="majorHAnsi"/>
          <w:sz w:val="24"/>
          <w:szCs w:val="24"/>
        </w:rPr>
        <w:t>gg</w:t>
      </w:r>
      <w:r w:rsidRPr="00CA4090">
        <w:rPr>
          <w:rFonts w:asciiTheme="majorHAnsi" w:hAnsiTheme="majorHAnsi"/>
          <w:spacing w:val="5"/>
          <w:sz w:val="24"/>
          <w:szCs w:val="24"/>
        </w:rPr>
        <w:t>u</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6"/>
          <w:sz w:val="24"/>
          <w:szCs w:val="24"/>
        </w:rPr>
        <w:t xml:space="preserve"> </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7"/>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5"/>
          <w:sz w:val="24"/>
          <w:szCs w:val="24"/>
        </w:rPr>
        <w:t>u</w:t>
      </w:r>
      <w:r w:rsidRPr="00CA4090">
        <w:rPr>
          <w:rFonts w:asciiTheme="majorHAnsi" w:hAnsiTheme="majorHAnsi"/>
          <w:sz w:val="24"/>
          <w:szCs w:val="24"/>
        </w:rPr>
        <w:t>i</w:t>
      </w:r>
      <w:r w:rsidRPr="00CA4090">
        <w:rPr>
          <w:rFonts w:asciiTheme="majorHAnsi" w:hAnsiTheme="majorHAnsi"/>
          <w:spacing w:val="-2"/>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4"/>
          <w:sz w:val="24"/>
          <w:szCs w:val="24"/>
        </w:rPr>
        <w:t>k</w:t>
      </w:r>
      <w:r w:rsidRPr="00CA4090">
        <w:rPr>
          <w:rFonts w:asciiTheme="majorHAnsi" w:hAnsiTheme="majorHAnsi"/>
          <w:sz w:val="24"/>
          <w:szCs w:val="24"/>
        </w:rPr>
        <w:t>t</w:t>
      </w:r>
      <w:r w:rsidRPr="00CA4090">
        <w:rPr>
          <w:rFonts w:asciiTheme="majorHAnsi" w:hAnsiTheme="majorHAnsi"/>
          <w:spacing w:val="5"/>
          <w:sz w:val="24"/>
          <w:szCs w:val="24"/>
        </w:rPr>
        <w:t>o</w:t>
      </w:r>
      <w:r w:rsidRPr="00CA4090">
        <w:rPr>
          <w:rFonts w:asciiTheme="majorHAnsi" w:hAnsiTheme="majorHAnsi"/>
          <w:sz w:val="24"/>
          <w:szCs w:val="24"/>
        </w:rPr>
        <w:t>r</w:t>
      </w:r>
      <w:r w:rsidRPr="00CA4090">
        <w:rPr>
          <w:rFonts w:asciiTheme="majorHAnsi" w:hAnsiTheme="majorHAnsi"/>
          <w:spacing w:val="4"/>
          <w:sz w:val="24"/>
          <w:szCs w:val="24"/>
        </w:rPr>
        <w:t xml:space="preserve"> </w:t>
      </w:r>
      <w:r w:rsidRPr="00CA4090">
        <w:rPr>
          <w:rFonts w:asciiTheme="majorHAnsi" w:hAnsiTheme="majorHAnsi"/>
          <w:sz w:val="24"/>
          <w:szCs w:val="24"/>
        </w:rPr>
        <w:t>w</w:t>
      </w:r>
      <w:r w:rsidRPr="00CA4090">
        <w:rPr>
          <w:rFonts w:asciiTheme="majorHAnsi" w:hAnsiTheme="majorHAnsi"/>
          <w:spacing w:val="-5"/>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4"/>
          <w:sz w:val="24"/>
          <w:szCs w:val="24"/>
        </w:rPr>
        <w:t xml:space="preserve"> </w:t>
      </w:r>
      <w:r w:rsidRPr="00CA4090">
        <w:rPr>
          <w:rFonts w:asciiTheme="majorHAnsi" w:hAnsiTheme="majorHAnsi"/>
          <w:spacing w:val="2"/>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c</w:t>
      </w:r>
      <w:r w:rsidRPr="00CA4090">
        <w:rPr>
          <w:rFonts w:asciiTheme="majorHAnsi" w:hAnsiTheme="majorHAnsi"/>
          <w:spacing w:val="-6"/>
          <w:sz w:val="24"/>
          <w:szCs w:val="24"/>
        </w:rPr>
        <w:t>a</w:t>
      </w:r>
      <w:r w:rsidRPr="00CA4090">
        <w:rPr>
          <w:rFonts w:asciiTheme="majorHAnsi" w:hAnsiTheme="majorHAnsi"/>
          <w:spacing w:val="5"/>
          <w:sz w:val="24"/>
          <w:szCs w:val="24"/>
        </w:rPr>
        <w:t>t</w:t>
      </w:r>
      <w:r w:rsidRPr="00CA4090">
        <w:rPr>
          <w:rFonts w:asciiTheme="majorHAnsi" w:hAnsiTheme="majorHAnsi"/>
          <w:spacing w:val="-6"/>
          <w:sz w:val="24"/>
          <w:szCs w:val="24"/>
        </w:rPr>
        <w:t>a</w:t>
      </w:r>
      <w:r w:rsidRPr="00CA4090">
        <w:rPr>
          <w:rFonts w:asciiTheme="majorHAnsi" w:hAnsiTheme="majorHAnsi"/>
          <w:sz w:val="24"/>
          <w:szCs w:val="24"/>
        </w:rPr>
        <w:t>t</w:t>
      </w:r>
      <w:r w:rsidRPr="00CA4090">
        <w:rPr>
          <w:rFonts w:asciiTheme="majorHAnsi" w:hAnsiTheme="majorHAnsi"/>
          <w:spacing w:val="7"/>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z w:val="24"/>
          <w:szCs w:val="24"/>
        </w:rPr>
        <w:t>i</w:t>
      </w:r>
      <w:r w:rsidRPr="00CA4090">
        <w:rPr>
          <w:rFonts w:asciiTheme="majorHAnsi" w:hAnsiTheme="majorHAnsi"/>
          <w:spacing w:val="-2"/>
          <w:sz w:val="24"/>
          <w:szCs w:val="24"/>
        </w:rPr>
        <w:t xml:space="preserve"> </w:t>
      </w:r>
      <w:r w:rsidRPr="00CA4090">
        <w:rPr>
          <w:rFonts w:asciiTheme="majorHAnsi" w:hAnsiTheme="majorHAnsi"/>
          <w:sz w:val="24"/>
          <w:szCs w:val="24"/>
        </w:rPr>
        <w:t>po</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 xml:space="preserve">a </w:t>
      </w:r>
      <w:r w:rsidRPr="00CA4090">
        <w:rPr>
          <w:rFonts w:asciiTheme="majorHAnsi" w:hAnsiTheme="majorHAnsi"/>
          <w:spacing w:val="1"/>
          <w:sz w:val="24"/>
          <w:szCs w:val="24"/>
        </w:rPr>
        <w:t>(</w:t>
      </w:r>
      <w:r w:rsidRPr="00CA4090">
        <w:rPr>
          <w:rFonts w:asciiTheme="majorHAnsi" w:hAnsiTheme="majorHAnsi"/>
          <w:spacing w:val="-4"/>
          <w:sz w:val="24"/>
          <w:szCs w:val="24"/>
        </w:rPr>
        <w:t>P</w:t>
      </w:r>
      <w:r w:rsidRPr="00CA4090">
        <w:rPr>
          <w:rFonts w:asciiTheme="majorHAnsi" w:hAnsiTheme="majorHAnsi"/>
          <w:spacing w:val="5"/>
          <w:sz w:val="24"/>
          <w:szCs w:val="24"/>
        </w:rPr>
        <w:t>o</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w:t>
      </w:r>
      <w:r w:rsidRPr="00CA4090">
        <w:rPr>
          <w:rFonts w:asciiTheme="majorHAnsi" w:hAnsiTheme="majorHAnsi"/>
          <w:spacing w:val="11"/>
          <w:sz w:val="24"/>
          <w:szCs w:val="24"/>
        </w:rPr>
        <w:t xml:space="preserve"> </w:t>
      </w:r>
      <w:r w:rsidRPr="00CA4090">
        <w:rPr>
          <w:rFonts w:asciiTheme="majorHAnsi" w:hAnsiTheme="majorHAnsi"/>
          <w:sz w:val="24"/>
          <w:szCs w:val="24"/>
        </w:rPr>
        <w:t>2018</w:t>
      </w:r>
      <w:r w:rsidRPr="00CA4090">
        <w:rPr>
          <w:rFonts w:asciiTheme="majorHAnsi" w:hAnsiTheme="majorHAnsi"/>
          <w:spacing w:val="2"/>
          <w:sz w:val="24"/>
          <w:szCs w:val="24"/>
        </w:rPr>
        <w:t xml:space="preserve">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p</w:t>
      </w:r>
      <w:r w:rsidRPr="00CA4090">
        <w:rPr>
          <w:rFonts w:asciiTheme="majorHAnsi" w:hAnsiTheme="majorHAnsi"/>
          <w:spacing w:val="-6"/>
          <w:sz w:val="24"/>
          <w:szCs w:val="24"/>
        </w:rPr>
        <w:t>a</w:t>
      </w:r>
      <w:r w:rsidRPr="00CA4090">
        <w:rPr>
          <w:rFonts w:asciiTheme="majorHAnsi" w:hAnsiTheme="majorHAnsi"/>
          <w:sz w:val="24"/>
          <w:szCs w:val="24"/>
        </w:rPr>
        <w:t>t</w:t>
      </w:r>
      <w:r w:rsidRPr="00CA4090">
        <w:rPr>
          <w:rFonts w:asciiTheme="majorHAnsi" w:hAnsiTheme="majorHAnsi"/>
          <w:spacing w:val="10"/>
          <w:sz w:val="24"/>
          <w:szCs w:val="24"/>
        </w:rPr>
        <w:t xml:space="preserve"> </w:t>
      </w:r>
      <w:r w:rsidRPr="00CA4090">
        <w:rPr>
          <w:rFonts w:asciiTheme="majorHAnsi" w:hAnsiTheme="majorHAnsi"/>
          <w:spacing w:val="-5"/>
          <w:sz w:val="24"/>
          <w:szCs w:val="24"/>
        </w:rPr>
        <w:t>1</w:t>
      </w:r>
      <w:r w:rsidRPr="00CA4090">
        <w:rPr>
          <w:rFonts w:asciiTheme="majorHAnsi" w:hAnsiTheme="majorHAnsi"/>
          <w:spacing w:val="2"/>
          <w:sz w:val="24"/>
          <w:szCs w:val="24"/>
        </w:rPr>
        <w:t>.</w:t>
      </w:r>
      <w:r w:rsidRPr="00CA4090">
        <w:rPr>
          <w:rFonts w:asciiTheme="majorHAnsi" w:hAnsiTheme="majorHAnsi"/>
          <w:sz w:val="24"/>
          <w:szCs w:val="24"/>
        </w:rPr>
        <w:t>734</w:t>
      </w:r>
      <w:r w:rsidRPr="00CA4090">
        <w:rPr>
          <w:rFonts w:asciiTheme="majorHAnsi" w:hAnsiTheme="majorHAnsi"/>
          <w:spacing w:val="4"/>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z w:val="24"/>
          <w:szCs w:val="24"/>
        </w:rPr>
        <w:t>w</w:t>
      </w:r>
      <w:r w:rsidRPr="00CA4090">
        <w:rPr>
          <w:rFonts w:asciiTheme="majorHAnsi" w:hAnsiTheme="majorHAnsi"/>
          <w:spacing w:val="-5"/>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z w:val="24"/>
          <w:szCs w:val="24"/>
        </w:rPr>
        <w:t xml:space="preserve">di </w:t>
      </w:r>
      <w:r w:rsidRPr="00CA4090">
        <w:rPr>
          <w:rFonts w:asciiTheme="majorHAnsi" w:hAnsiTheme="majorHAnsi"/>
          <w:spacing w:val="-2"/>
          <w:sz w:val="24"/>
          <w:szCs w:val="24"/>
        </w:rPr>
        <w:t>s</w:t>
      </w:r>
      <w:r w:rsidRPr="00CA4090">
        <w:rPr>
          <w:rFonts w:asciiTheme="majorHAnsi" w:hAnsiTheme="majorHAnsi"/>
          <w:spacing w:val="4"/>
          <w:sz w:val="24"/>
          <w:szCs w:val="24"/>
        </w:rPr>
        <w:t>e</w:t>
      </w:r>
      <w:r w:rsidRPr="00CA4090">
        <w:rPr>
          <w:rFonts w:asciiTheme="majorHAnsi" w:hAnsiTheme="majorHAnsi"/>
          <w:spacing w:val="-4"/>
          <w:sz w:val="24"/>
          <w:szCs w:val="24"/>
        </w:rPr>
        <w:t>l</w:t>
      </w:r>
      <w:r w:rsidRPr="00CA4090">
        <w:rPr>
          <w:rFonts w:asciiTheme="majorHAnsi" w:hAnsiTheme="majorHAnsi"/>
          <w:sz w:val="24"/>
          <w:szCs w:val="24"/>
        </w:rPr>
        <w:t>u</w:t>
      </w:r>
      <w:r w:rsidRPr="00CA4090">
        <w:rPr>
          <w:rFonts w:asciiTheme="majorHAnsi" w:hAnsiTheme="majorHAnsi"/>
          <w:spacing w:val="1"/>
          <w:sz w:val="24"/>
          <w:szCs w:val="24"/>
        </w:rPr>
        <w:t>r</w:t>
      </w:r>
      <w:r w:rsidRPr="00CA4090">
        <w:rPr>
          <w:rFonts w:asciiTheme="majorHAnsi" w:hAnsiTheme="majorHAnsi"/>
          <w:sz w:val="24"/>
          <w:szCs w:val="24"/>
        </w:rPr>
        <w:t>uh</w:t>
      </w:r>
      <w:r w:rsidRPr="00CA4090">
        <w:rPr>
          <w:rFonts w:asciiTheme="majorHAnsi" w:hAnsiTheme="majorHAnsi"/>
          <w:spacing w:val="4"/>
          <w:sz w:val="24"/>
          <w:szCs w:val="24"/>
        </w:rPr>
        <w:t xml:space="preserve"> </w:t>
      </w:r>
      <w:r w:rsidRPr="00CA4090">
        <w:rPr>
          <w:rFonts w:asciiTheme="majorHAnsi" w:hAnsiTheme="majorHAnsi"/>
          <w:spacing w:val="1"/>
          <w:sz w:val="24"/>
          <w:szCs w:val="24"/>
        </w:rPr>
        <w:t>I</w:t>
      </w:r>
      <w:r w:rsidRPr="00CA4090">
        <w:rPr>
          <w:rFonts w:asciiTheme="majorHAnsi" w:hAnsiTheme="majorHAnsi"/>
          <w:spacing w:val="-5"/>
          <w:sz w:val="24"/>
          <w:szCs w:val="24"/>
        </w:rPr>
        <w:t>n</w:t>
      </w:r>
      <w:r w:rsidRPr="00CA4090">
        <w:rPr>
          <w:rFonts w:asciiTheme="majorHAnsi" w:hAnsiTheme="majorHAnsi"/>
          <w:sz w:val="24"/>
          <w:szCs w:val="24"/>
        </w:rPr>
        <w:t>d</w:t>
      </w:r>
      <w:r w:rsidRPr="00CA4090">
        <w:rPr>
          <w:rFonts w:asciiTheme="majorHAnsi" w:hAnsiTheme="majorHAnsi"/>
          <w:spacing w:val="5"/>
          <w:sz w:val="24"/>
          <w:szCs w:val="24"/>
        </w:rPr>
        <w:t>o</w:t>
      </w:r>
      <w:r w:rsidRPr="00CA4090">
        <w:rPr>
          <w:rFonts w:asciiTheme="majorHAnsi" w:hAnsiTheme="majorHAnsi"/>
          <w:spacing w:val="-5"/>
          <w:sz w:val="24"/>
          <w:szCs w:val="24"/>
        </w:rPr>
        <w:t>n</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11"/>
          <w:sz w:val="24"/>
          <w:szCs w:val="24"/>
        </w:rPr>
        <w:t xml:space="preserve"> </w:t>
      </w:r>
      <w:r w:rsidRPr="00CA4090">
        <w:rPr>
          <w:rFonts w:asciiTheme="majorHAnsi" w:hAnsiTheme="majorHAnsi"/>
          <w:spacing w:val="4"/>
          <w:sz w:val="24"/>
          <w:szCs w:val="24"/>
        </w:rPr>
        <w:t>D</w:t>
      </w:r>
      <w:r w:rsidRPr="00CA4090">
        <w:rPr>
          <w:rFonts w:asciiTheme="majorHAnsi" w:hAnsiTheme="majorHAnsi"/>
          <w:spacing w:val="-4"/>
          <w:sz w:val="24"/>
          <w:szCs w:val="24"/>
        </w:rPr>
        <w:t>im</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1"/>
          <w:sz w:val="24"/>
          <w:szCs w:val="24"/>
        </w:rPr>
        <w:t>P</w:t>
      </w:r>
      <w:r w:rsidRPr="00CA4090">
        <w:rPr>
          <w:rFonts w:asciiTheme="majorHAnsi" w:hAnsiTheme="majorHAnsi"/>
          <w:spacing w:val="5"/>
          <w:sz w:val="24"/>
          <w:szCs w:val="24"/>
        </w:rPr>
        <w:t>u</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 xml:space="preserve">u </w:t>
      </w:r>
      <w:r w:rsidRPr="00CA4090">
        <w:rPr>
          <w:rFonts w:asciiTheme="majorHAnsi" w:hAnsiTheme="majorHAnsi"/>
          <w:spacing w:val="-2"/>
          <w:sz w:val="24"/>
          <w:szCs w:val="24"/>
        </w:rPr>
        <w:t>J</w:t>
      </w:r>
      <w:r w:rsidRPr="00CA4090">
        <w:rPr>
          <w:rFonts w:asciiTheme="majorHAnsi" w:hAnsiTheme="majorHAnsi"/>
          <w:spacing w:val="-1"/>
          <w:sz w:val="24"/>
          <w:szCs w:val="24"/>
        </w:rPr>
        <w:t>a</w:t>
      </w:r>
      <w:r w:rsidRPr="00CA4090">
        <w:rPr>
          <w:rFonts w:asciiTheme="majorHAnsi" w:hAnsiTheme="majorHAnsi"/>
          <w:sz w:val="24"/>
          <w:szCs w:val="24"/>
        </w:rPr>
        <w:t>w</w:t>
      </w:r>
      <w:r w:rsidRPr="00CA4090">
        <w:rPr>
          <w:rFonts w:asciiTheme="majorHAnsi" w:hAnsiTheme="majorHAnsi"/>
          <w:spacing w:val="-1"/>
          <w:sz w:val="24"/>
          <w:szCs w:val="24"/>
        </w:rPr>
        <w:t>a</w:t>
      </w:r>
      <w:r w:rsidRPr="00CA4090">
        <w:rPr>
          <w:rFonts w:asciiTheme="majorHAnsi" w:hAnsiTheme="majorHAnsi"/>
          <w:spacing w:val="2"/>
          <w:sz w:val="24"/>
          <w:szCs w:val="24"/>
        </w:rPr>
        <w:t>-</w:t>
      </w:r>
      <w:r w:rsidRPr="00CA4090">
        <w:rPr>
          <w:rFonts w:asciiTheme="majorHAnsi" w:hAnsiTheme="majorHAnsi"/>
          <w:spacing w:val="-2"/>
          <w:sz w:val="24"/>
          <w:szCs w:val="24"/>
        </w:rPr>
        <w:t>B</w:t>
      </w:r>
      <w:r w:rsidRPr="00CA4090">
        <w:rPr>
          <w:rFonts w:asciiTheme="majorHAnsi" w:hAnsiTheme="majorHAnsi"/>
          <w:spacing w:val="4"/>
          <w:sz w:val="24"/>
          <w:szCs w:val="24"/>
        </w:rPr>
        <w:t>a</w:t>
      </w:r>
      <w:r w:rsidRPr="00CA4090">
        <w:rPr>
          <w:rFonts w:asciiTheme="majorHAnsi" w:hAnsiTheme="majorHAnsi"/>
          <w:sz w:val="24"/>
          <w:szCs w:val="24"/>
        </w:rPr>
        <w:t>li</w:t>
      </w:r>
      <w:r w:rsidRPr="00CA4090">
        <w:rPr>
          <w:rFonts w:asciiTheme="majorHAnsi" w:hAnsiTheme="majorHAnsi"/>
          <w:spacing w:val="11"/>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10"/>
          <w:sz w:val="24"/>
          <w:szCs w:val="24"/>
        </w:rPr>
        <w:t>t</w:t>
      </w:r>
      <w:r w:rsidRPr="00CA4090">
        <w:rPr>
          <w:rFonts w:asciiTheme="majorHAnsi" w:hAnsiTheme="majorHAnsi"/>
          <w:sz w:val="24"/>
          <w:szCs w:val="24"/>
        </w:rPr>
        <w:t>i p</w:t>
      </w:r>
      <w:r w:rsidRPr="00CA4090">
        <w:rPr>
          <w:rFonts w:asciiTheme="majorHAnsi" w:hAnsiTheme="majorHAnsi"/>
          <w:spacing w:val="5"/>
          <w:sz w:val="24"/>
          <w:szCs w:val="24"/>
        </w:rPr>
        <w:t>o</w:t>
      </w:r>
      <w:r w:rsidRPr="00CA4090">
        <w:rPr>
          <w:rFonts w:asciiTheme="majorHAnsi" w:hAnsiTheme="majorHAnsi"/>
          <w:spacing w:val="2"/>
          <w:sz w:val="24"/>
          <w:szCs w:val="24"/>
        </w:rPr>
        <w:t>s</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5"/>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a</w:t>
      </w:r>
      <w:r w:rsidRPr="00CA4090">
        <w:rPr>
          <w:rFonts w:asciiTheme="majorHAnsi" w:hAnsiTheme="majorHAnsi"/>
          <w:sz w:val="24"/>
          <w:szCs w:val="24"/>
        </w:rPr>
        <w:t>l</w:t>
      </w:r>
      <w:r w:rsidRPr="00CA4090">
        <w:rPr>
          <w:rFonts w:asciiTheme="majorHAnsi" w:hAnsiTheme="majorHAnsi"/>
          <w:spacing w:val="-4"/>
          <w:sz w:val="24"/>
          <w:szCs w:val="24"/>
        </w:rPr>
        <w:t>i</w:t>
      </w:r>
      <w:r w:rsidRPr="00CA4090">
        <w:rPr>
          <w:rFonts w:asciiTheme="majorHAnsi" w:hAnsiTheme="majorHAnsi"/>
          <w:sz w:val="24"/>
          <w:szCs w:val="24"/>
        </w:rPr>
        <w:t>ng</w:t>
      </w:r>
      <w:r w:rsidRPr="00CA4090">
        <w:rPr>
          <w:rFonts w:asciiTheme="majorHAnsi" w:hAnsiTheme="majorHAnsi"/>
          <w:spacing w:val="10"/>
          <w:sz w:val="24"/>
          <w:szCs w:val="24"/>
        </w:rPr>
        <w:t xml:space="preserve"> </w:t>
      </w:r>
      <w:r w:rsidRPr="00CA4090">
        <w:rPr>
          <w:rFonts w:asciiTheme="majorHAnsi" w:hAnsiTheme="majorHAnsi"/>
          <w:spacing w:val="5"/>
          <w:sz w:val="24"/>
          <w:szCs w:val="24"/>
        </w:rPr>
        <w:t>t</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g</w:t>
      </w:r>
      <w:r w:rsidRPr="00CA4090">
        <w:rPr>
          <w:rFonts w:asciiTheme="majorHAnsi" w:hAnsiTheme="majorHAnsi"/>
          <w:sz w:val="24"/>
          <w:szCs w:val="24"/>
        </w:rPr>
        <w:t>i</w:t>
      </w:r>
      <w:r w:rsidRPr="00CA4090">
        <w:rPr>
          <w:rFonts w:asciiTheme="majorHAnsi" w:hAnsiTheme="majorHAnsi"/>
          <w:spacing w:val="5"/>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10"/>
          <w:sz w:val="24"/>
          <w:szCs w:val="24"/>
        </w:rPr>
        <w:t xml:space="preserve"> </w:t>
      </w:r>
      <w:r w:rsidRPr="00CA4090">
        <w:rPr>
          <w:rFonts w:asciiTheme="majorHAnsi" w:hAnsiTheme="majorHAnsi"/>
          <w:sz w:val="24"/>
          <w:szCs w:val="24"/>
        </w:rPr>
        <w:t>857</w:t>
      </w:r>
      <w:r w:rsidRPr="00CA4090">
        <w:rPr>
          <w:rFonts w:asciiTheme="majorHAnsi" w:hAnsiTheme="majorHAnsi"/>
          <w:spacing w:val="10"/>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9"/>
          <w:sz w:val="24"/>
          <w:szCs w:val="24"/>
        </w:rPr>
        <w:t xml:space="preserve"> </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12"/>
          <w:sz w:val="24"/>
          <w:szCs w:val="24"/>
        </w:rPr>
        <w:t xml:space="preserve"> </w:t>
      </w:r>
      <w:r w:rsidRPr="00CA4090">
        <w:rPr>
          <w:rFonts w:asciiTheme="majorHAnsi" w:hAnsiTheme="majorHAnsi"/>
          <w:spacing w:val="-5"/>
          <w:sz w:val="24"/>
          <w:szCs w:val="24"/>
        </w:rPr>
        <w:t>K</w:t>
      </w:r>
      <w:r w:rsidRPr="00CA4090">
        <w:rPr>
          <w:rFonts w:asciiTheme="majorHAnsi" w:hAnsiTheme="majorHAnsi"/>
          <w:spacing w:val="4"/>
          <w:sz w:val="24"/>
          <w:szCs w:val="24"/>
        </w:rPr>
        <w:t>e</w:t>
      </w:r>
      <w:r w:rsidRPr="00CA4090">
        <w:rPr>
          <w:rFonts w:asciiTheme="majorHAnsi" w:hAnsiTheme="majorHAnsi"/>
          <w:spacing w:val="-9"/>
          <w:sz w:val="24"/>
          <w:szCs w:val="24"/>
        </w:rPr>
        <w:t>m</w:t>
      </w:r>
      <w:r w:rsidRPr="00CA4090">
        <w:rPr>
          <w:rFonts w:asciiTheme="majorHAnsi" w:hAnsiTheme="majorHAnsi"/>
          <w:sz w:val="24"/>
          <w:szCs w:val="24"/>
        </w:rPr>
        <w:t>u</w:t>
      </w:r>
      <w:r w:rsidRPr="00CA4090">
        <w:rPr>
          <w:rFonts w:asciiTheme="majorHAnsi" w:hAnsiTheme="majorHAnsi"/>
          <w:spacing w:val="5"/>
          <w:sz w:val="24"/>
          <w:szCs w:val="24"/>
        </w:rPr>
        <w:t>d</w:t>
      </w:r>
      <w:r w:rsidRPr="00CA4090">
        <w:rPr>
          <w:rFonts w:asciiTheme="majorHAnsi" w:hAnsiTheme="majorHAnsi"/>
          <w:spacing w:val="-4"/>
          <w:sz w:val="24"/>
          <w:szCs w:val="24"/>
        </w:rPr>
        <w:t>i</w:t>
      </w:r>
      <w:r w:rsidRPr="00CA4090">
        <w:rPr>
          <w:rFonts w:asciiTheme="majorHAnsi" w:hAnsiTheme="majorHAnsi"/>
          <w:spacing w:val="8"/>
          <w:sz w:val="24"/>
          <w:szCs w:val="24"/>
        </w:rPr>
        <w:t>a</w:t>
      </w:r>
      <w:r w:rsidRPr="00CA4090">
        <w:rPr>
          <w:rFonts w:asciiTheme="majorHAnsi" w:hAnsiTheme="majorHAnsi"/>
          <w:sz w:val="24"/>
          <w:szCs w:val="24"/>
        </w:rPr>
        <w:t xml:space="preserve">n </w:t>
      </w:r>
      <w:r w:rsidRPr="00CA4090">
        <w:rPr>
          <w:rFonts w:asciiTheme="majorHAnsi" w:hAnsiTheme="majorHAnsi"/>
          <w:spacing w:val="5"/>
          <w:sz w:val="24"/>
          <w:szCs w:val="24"/>
        </w:rPr>
        <w:t>d</w:t>
      </w:r>
      <w:r w:rsidRPr="00CA4090">
        <w:rPr>
          <w:rFonts w:asciiTheme="majorHAnsi" w:hAnsiTheme="majorHAnsi"/>
          <w:sz w:val="24"/>
          <w:szCs w:val="24"/>
        </w:rPr>
        <w:t>i</w:t>
      </w:r>
      <w:r w:rsidRPr="00CA4090">
        <w:rPr>
          <w:rFonts w:asciiTheme="majorHAnsi" w:hAnsiTheme="majorHAnsi"/>
          <w:spacing w:val="3"/>
          <w:sz w:val="24"/>
          <w:szCs w:val="24"/>
        </w:rPr>
        <w:t xml:space="preserve"> </w:t>
      </w:r>
      <w:r w:rsidRPr="00CA4090">
        <w:rPr>
          <w:rFonts w:asciiTheme="majorHAnsi" w:hAnsiTheme="majorHAnsi"/>
          <w:spacing w:val="-9"/>
          <w:sz w:val="24"/>
          <w:szCs w:val="24"/>
        </w:rPr>
        <w:t>i</w:t>
      </w:r>
      <w:r w:rsidRPr="00CA4090">
        <w:rPr>
          <w:rFonts w:asciiTheme="majorHAnsi" w:hAnsiTheme="majorHAnsi"/>
          <w:sz w:val="24"/>
          <w:szCs w:val="24"/>
        </w:rPr>
        <w:t>ku</w:t>
      </w:r>
      <w:r w:rsidRPr="00CA4090">
        <w:rPr>
          <w:rFonts w:asciiTheme="majorHAnsi" w:hAnsiTheme="majorHAnsi"/>
          <w:spacing w:val="10"/>
          <w:sz w:val="24"/>
          <w:szCs w:val="24"/>
        </w:rPr>
        <w:t>t</w:t>
      </w:r>
      <w:r w:rsidRPr="00CA4090">
        <w:rPr>
          <w:rFonts w:asciiTheme="majorHAnsi" w:hAnsiTheme="majorHAnsi"/>
          <w:sz w:val="24"/>
          <w:szCs w:val="24"/>
        </w:rPr>
        <w:t>i</w:t>
      </w:r>
      <w:r w:rsidRPr="00CA4090">
        <w:rPr>
          <w:rFonts w:asciiTheme="majorHAnsi" w:hAnsiTheme="majorHAnsi"/>
          <w:spacing w:val="-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pacing w:val="1"/>
          <w:sz w:val="24"/>
          <w:szCs w:val="24"/>
        </w:rPr>
        <w:t>S</w:t>
      </w:r>
      <w:r w:rsidRPr="00CA4090">
        <w:rPr>
          <w:rFonts w:asciiTheme="majorHAnsi" w:hAnsiTheme="majorHAnsi"/>
          <w:spacing w:val="5"/>
          <w:sz w:val="24"/>
          <w:szCs w:val="24"/>
        </w:rPr>
        <w:t>u</w:t>
      </w:r>
      <w:r w:rsidRPr="00CA4090">
        <w:rPr>
          <w:rFonts w:asciiTheme="majorHAnsi" w:hAnsiTheme="majorHAnsi"/>
          <w:spacing w:val="-9"/>
          <w:sz w:val="24"/>
          <w:szCs w:val="24"/>
        </w:rPr>
        <w:t>m</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a</w:t>
      </w:r>
      <w:r w:rsidRPr="00CA4090">
        <w:rPr>
          <w:rFonts w:asciiTheme="majorHAnsi" w:hAnsiTheme="majorHAnsi"/>
          <w:spacing w:val="6"/>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z w:val="24"/>
          <w:szCs w:val="24"/>
        </w:rPr>
        <w:t>k</w:t>
      </w:r>
      <w:r w:rsidRPr="00CA4090">
        <w:rPr>
          <w:rFonts w:asciiTheme="majorHAnsi" w:hAnsiTheme="majorHAnsi"/>
          <w:spacing w:val="7"/>
          <w:sz w:val="24"/>
          <w:szCs w:val="24"/>
        </w:rPr>
        <w:t xml:space="preserve"> </w:t>
      </w:r>
      <w:r w:rsidRPr="00CA4090">
        <w:rPr>
          <w:rFonts w:asciiTheme="majorHAnsi" w:hAnsiTheme="majorHAnsi"/>
          <w:sz w:val="24"/>
          <w:szCs w:val="24"/>
        </w:rPr>
        <w:t>355</w:t>
      </w:r>
      <w:r w:rsidRPr="00CA4090">
        <w:rPr>
          <w:rFonts w:asciiTheme="majorHAnsi" w:hAnsiTheme="majorHAnsi"/>
          <w:spacing w:val="7"/>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9"/>
          <w:sz w:val="24"/>
          <w:szCs w:val="24"/>
        </w:rPr>
        <w:t xml:space="preserve"> </w:t>
      </w:r>
      <w:r w:rsidRPr="00CA4090">
        <w:rPr>
          <w:rFonts w:asciiTheme="majorHAnsi" w:hAnsiTheme="majorHAnsi"/>
          <w:spacing w:val="-5"/>
          <w:sz w:val="24"/>
          <w:szCs w:val="24"/>
        </w:rPr>
        <w:t>N</w:t>
      </w:r>
      <w:r w:rsidRPr="00CA4090">
        <w:rPr>
          <w:rFonts w:asciiTheme="majorHAnsi" w:hAnsiTheme="majorHAnsi"/>
          <w:spacing w:val="2"/>
          <w:sz w:val="24"/>
          <w:szCs w:val="24"/>
        </w:rPr>
        <w:t>T</w:t>
      </w:r>
      <w:r w:rsidRPr="00CA4090">
        <w:rPr>
          <w:rFonts w:asciiTheme="majorHAnsi" w:hAnsiTheme="majorHAnsi"/>
          <w:sz w:val="24"/>
          <w:szCs w:val="24"/>
        </w:rPr>
        <w:t>T</w:t>
      </w:r>
      <w:r w:rsidRPr="00CA4090">
        <w:rPr>
          <w:rFonts w:asciiTheme="majorHAnsi" w:hAnsiTheme="majorHAnsi"/>
          <w:spacing w:val="4"/>
          <w:sz w:val="24"/>
          <w:szCs w:val="24"/>
        </w:rPr>
        <w:t xml:space="preserve"> </w:t>
      </w:r>
      <w:r w:rsidRPr="00CA4090">
        <w:rPr>
          <w:rFonts w:asciiTheme="majorHAnsi" w:hAnsiTheme="majorHAnsi"/>
          <w:sz w:val="24"/>
          <w:szCs w:val="24"/>
        </w:rPr>
        <w:t>189</w:t>
      </w:r>
      <w:r w:rsidRPr="00CA4090">
        <w:rPr>
          <w:rFonts w:asciiTheme="majorHAnsi" w:hAnsiTheme="majorHAnsi"/>
          <w:spacing w:val="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9"/>
          <w:sz w:val="24"/>
          <w:szCs w:val="24"/>
        </w:rPr>
        <w:t xml:space="preserve"> </w:t>
      </w:r>
      <w:r w:rsidRPr="00CA4090">
        <w:rPr>
          <w:rFonts w:asciiTheme="majorHAnsi" w:hAnsiTheme="majorHAnsi"/>
          <w:spacing w:val="-5"/>
          <w:sz w:val="24"/>
          <w:szCs w:val="24"/>
        </w:rPr>
        <w:t>K</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z w:val="24"/>
          <w:szCs w:val="24"/>
        </w:rPr>
        <w:t>i</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z w:val="24"/>
          <w:szCs w:val="24"/>
        </w:rPr>
        <w:t>1717 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 xml:space="preserve">. </w:t>
      </w:r>
      <w:r w:rsidRPr="00CA4090">
        <w:rPr>
          <w:rFonts w:asciiTheme="majorHAnsi" w:hAnsiTheme="majorHAnsi"/>
          <w:spacing w:val="1"/>
          <w:sz w:val="24"/>
          <w:szCs w:val="24"/>
        </w:rPr>
        <w:t>S</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i</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pacing w:val="-9"/>
          <w:sz w:val="24"/>
          <w:szCs w:val="24"/>
        </w:rPr>
        <w:t>i</w:t>
      </w:r>
      <w:r w:rsidRPr="00CA4090">
        <w:rPr>
          <w:rFonts w:asciiTheme="majorHAnsi" w:hAnsiTheme="majorHAnsi"/>
          <w:spacing w:val="5"/>
          <w:sz w:val="24"/>
          <w:szCs w:val="24"/>
        </w:rPr>
        <w:t>t</w:t>
      </w:r>
      <w:r w:rsidRPr="00CA4090">
        <w:rPr>
          <w:rFonts w:asciiTheme="majorHAnsi" w:hAnsiTheme="majorHAnsi"/>
          <w:sz w:val="24"/>
          <w:szCs w:val="24"/>
        </w:rPr>
        <w:t xml:space="preserve">u, </w:t>
      </w:r>
      <w:r w:rsidRPr="00CA4090">
        <w:rPr>
          <w:rFonts w:asciiTheme="majorHAnsi" w:hAnsiTheme="majorHAnsi"/>
          <w:spacing w:val="1"/>
          <w:sz w:val="24"/>
          <w:szCs w:val="24"/>
        </w:rPr>
        <w:lastRenderedPageBreak/>
        <w:t>P</w:t>
      </w:r>
      <w:r w:rsidRPr="00CA4090">
        <w:rPr>
          <w:rFonts w:asciiTheme="majorHAnsi" w:hAnsiTheme="majorHAnsi"/>
          <w:sz w:val="24"/>
          <w:szCs w:val="24"/>
        </w:rPr>
        <w:t>u</w:t>
      </w:r>
      <w:r w:rsidRPr="00CA4090">
        <w:rPr>
          <w:rFonts w:asciiTheme="majorHAnsi" w:hAnsiTheme="majorHAnsi"/>
          <w:spacing w:val="-9"/>
          <w:sz w:val="24"/>
          <w:szCs w:val="24"/>
        </w:rPr>
        <w:t>l</w:t>
      </w:r>
      <w:r w:rsidRPr="00CA4090">
        <w:rPr>
          <w:rFonts w:asciiTheme="majorHAnsi" w:hAnsiTheme="majorHAnsi"/>
          <w:spacing w:val="-1"/>
          <w:sz w:val="24"/>
          <w:szCs w:val="24"/>
        </w:rPr>
        <w:t>a</w:t>
      </w:r>
      <w:r w:rsidRPr="00CA4090">
        <w:rPr>
          <w:rFonts w:asciiTheme="majorHAnsi" w:hAnsiTheme="majorHAnsi"/>
          <w:sz w:val="24"/>
          <w:szCs w:val="24"/>
        </w:rPr>
        <w:t>u</w:t>
      </w:r>
      <w:r w:rsidRPr="00CA4090">
        <w:rPr>
          <w:rFonts w:asciiTheme="majorHAnsi" w:hAnsiTheme="majorHAnsi"/>
          <w:spacing w:val="-2"/>
          <w:sz w:val="24"/>
          <w:szCs w:val="24"/>
        </w:rPr>
        <w:t xml:space="preserve"> </w:t>
      </w:r>
      <w:r w:rsidRPr="00CA4090">
        <w:rPr>
          <w:rFonts w:asciiTheme="majorHAnsi" w:hAnsiTheme="majorHAnsi"/>
          <w:spacing w:val="1"/>
          <w:sz w:val="24"/>
          <w:szCs w:val="24"/>
        </w:rPr>
        <w:t>S</w:t>
      </w:r>
      <w:r w:rsidRPr="00CA4090">
        <w:rPr>
          <w:rFonts w:asciiTheme="majorHAnsi" w:hAnsiTheme="majorHAnsi"/>
          <w:spacing w:val="5"/>
          <w:sz w:val="24"/>
          <w:szCs w:val="24"/>
        </w:rPr>
        <w:t>u</w:t>
      </w:r>
      <w:r w:rsidRPr="00CA4090">
        <w:rPr>
          <w:rFonts w:asciiTheme="majorHAnsi" w:hAnsiTheme="majorHAnsi"/>
          <w:spacing w:val="-4"/>
          <w:sz w:val="24"/>
          <w:szCs w:val="24"/>
        </w:rPr>
        <w:t>l</w:t>
      </w:r>
      <w:r w:rsidRPr="00CA4090">
        <w:rPr>
          <w:rFonts w:asciiTheme="majorHAnsi" w:hAnsiTheme="majorHAnsi"/>
          <w:spacing w:val="-1"/>
          <w:sz w:val="24"/>
          <w:szCs w:val="24"/>
        </w:rPr>
        <w:t>a</w:t>
      </w:r>
      <w:r w:rsidRPr="00CA4090">
        <w:rPr>
          <w:rFonts w:asciiTheme="majorHAnsi" w:hAnsiTheme="majorHAnsi"/>
          <w:sz w:val="24"/>
          <w:szCs w:val="24"/>
        </w:rPr>
        <w:t>w</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2"/>
          <w:sz w:val="24"/>
          <w:szCs w:val="24"/>
        </w:rPr>
        <w:t xml:space="preserve"> </w:t>
      </w:r>
      <w:r w:rsidRPr="00CA4090">
        <w:rPr>
          <w:rFonts w:asciiTheme="majorHAnsi" w:hAnsiTheme="majorHAnsi"/>
          <w:spacing w:val="-9"/>
          <w:sz w:val="24"/>
          <w:szCs w:val="24"/>
        </w:rPr>
        <w:t>j</w:t>
      </w:r>
      <w:r w:rsidRPr="00CA4090">
        <w:rPr>
          <w:rFonts w:asciiTheme="majorHAnsi" w:hAnsiTheme="majorHAnsi"/>
          <w:sz w:val="24"/>
          <w:szCs w:val="24"/>
        </w:rPr>
        <w:t>u</w:t>
      </w:r>
      <w:r w:rsidRPr="00CA4090">
        <w:rPr>
          <w:rFonts w:asciiTheme="majorHAnsi" w:hAnsiTheme="majorHAnsi"/>
          <w:spacing w:val="5"/>
          <w:sz w:val="24"/>
          <w:szCs w:val="24"/>
        </w:rPr>
        <w:t>g</w:t>
      </w:r>
      <w:r w:rsidRPr="00CA4090">
        <w:rPr>
          <w:rFonts w:asciiTheme="majorHAnsi" w:hAnsiTheme="majorHAnsi"/>
          <w:sz w:val="24"/>
          <w:szCs w:val="24"/>
        </w:rPr>
        <w:t>a</w:t>
      </w:r>
      <w:r w:rsidRPr="00CA4090">
        <w:rPr>
          <w:rFonts w:asciiTheme="majorHAnsi" w:hAnsiTheme="majorHAnsi"/>
          <w:spacing w:val="-3"/>
          <w:sz w:val="24"/>
          <w:szCs w:val="24"/>
        </w:rPr>
        <w:t xml:space="preserve">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c</w:t>
      </w:r>
      <w:r w:rsidRPr="00CA4090">
        <w:rPr>
          <w:rFonts w:asciiTheme="majorHAnsi" w:hAnsiTheme="majorHAnsi"/>
          <w:spacing w:val="-6"/>
          <w:sz w:val="24"/>
          <w:szCs w:val="24"/>
        </w:rPr>
        <w:t>a</w:t>
      </w:r>
      <w:r w:rsidRPr="00CA4090">
        <w:rPr>
          <w:rFonts w:asciiTheme="majorHAnsi" w:hAnsiTheme="majorHAnsi"/>
          <w:spacing w:val="5"/>
          <w:sz w:val="24"/>
          <w:szCs w:val="24"/>
        </w:rPr>
        <w:t>t</w:t>
      </w:r>
      <w:r w:rsidRPr="00CA4090">
        <w:rPr>
          <w:rFonts w:asciiTheme="majorHAnsi" w:hAnsiTheme="majorHAnsi"/>
          <w:spacing w:val="-6"/>
          <w:sz w:val="24"/>
          <w:szCs w:val="24"/>
        </w:rPr>
        <w:t>a</w:t>
      </w:r>
      <w:r w:rsidRPr="00CA4090">
        <w:rPr>
          <w:rFonts w:asciiTheme="majorHAnsi" w:hAnsiTheme="majorHAnsi"/>
          <w:sz w:val="24"/>
          <w:szCs w:val="24"/>
        </w:rPr>
        <w:t>t</w:t>
      </w:r>
      <w:r w:rsidRPr="00CA4090">
        <w:rPr>
          <w:rFonts w:asciiTheme="majorHAnsi" w:hAnsiTheme="majorHAnsi"/>
          <w:spacing w:val="4"/>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pacing w:val="4"/>
          <w:sz w:val="24"/>
          <w:szCs w:val="24"/>
        </w:rPr>
        <w:t>e</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r</w:t>
      </w:r>
      <w:r w:rsidRPr="00CA4090">
        <w:rPr>
          <w:rFonts w:asciiTheme="majorHAnsi" w:hAnsiTheme="majorHAnsi"/>
          <w:spacing w:val="-1"/>
          <w:sz w:val="24"/>
          <w:szCs w:val="24"/>
        </w:rPr>
        <w:t xml:space="preserve"> </w:t>
      </w:r>
      <w:r w:rsidRPr="00CA4090">
        <w:rPr>
          <w:rFonts w:asciiTheme="majorHAnsi" w:hAnsiTheme="majorHAnsi"/>
          <w:sz w:val="24"/>
          <w:szCs w:val="24"/>
        </w:rPr>
        <w:t>119</w:t>
      </w:r>
      <w:r w:rsidRPr="00CA4090">
        <w:rPr>
          <w:rFonts w:asciiTheme="majorHAnsi" w:hAnsiTheme="majorHAnsi"/>
          <w:spacing w:val="-7"/>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3"/>
          <w:sz w:val="24"/>
          <w:szCs w:val="24"/>
        </w:rPr>
        <w:t xml:space="preserve"> </w:t>
      </w:r>
      <w:r w:rsidRPr="00CA4090">
        <w:rPr>
          <w:rFonts w:asciiTheme="majorHAnsi" w:hAnsiTheme="majorHAnsi"/>
          <w:spacing w:val="4"/>
          <w:sz w:val="24"/>
          <w:szCs w:val="24"/>
        </w:rPr>
        <w:t>w</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 xml:space="preserve">, </w:t>
      </w:r>
      <w:r w:rsidRPr="00CA4090">
        <w:rPr>
          <w:rFonts w:asciiTheme="majorHAnsi" w:hAnsiTheme="majorHAnsi"/>
          <w:spacing w:val="1"/>
          <w:sz w:val="24"/>
          <w:szCs w:val="24"/>
        </w:rPr>
        <w:t>P</w:t>
      </w:r>
      <w:r w:rsidRPr="00CA4090">
        <w:rPr>
          <w:rFonts w:asciiTheme="majorHAnsi" w:hAnsiTheme="majorHAnsi"/>
          <w:spacing w:val="-1"/>
          <w:sz w:val="24"/>
          <w:szCs w:val="24"/>
        </w:rPr>
        <w:t>a</w:t>
      </w:r>
      <w:r w:rsidRPr="00CA4090">
        <w:rPr>
          <w:rFonts w:asciiTheme="majorHAnsi" w:hAnsiTheme="majorHAnsi"/>
          <w:sz w:val="24"/>
          <w:szCs w:val="24"/>
        </w:rPr>
        <w:t>pua</w:t>
      </w:r>
      <w:r w:rsidRPr="00CA4090">
        <w:rPr>
          <w:rFonts w:asciiTheme="majorHAnsi" w:hAnsiTheme="majorHAnsi"/>
          <w:spacing w:val="-3"/>
          <w:sz w:val="24"/>
          <w:szCs w:val="24"/>
        </w:rPr>
        <w:t xml:space="preserve"> </w:t>
      </w:r>
      <w:r w:rsidRPr="00CA4090">
        <w:rPr>
          <w:rFonts w:asciiTheme="majorHAnsi" w:hAnsiTheme="majorHAnsi"/>
          <w:sz w:val="24"/>
          <w:szCs w:val="24"/>
        </w:rPr>
        <w:t>74 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4"/>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pacing w:val="-2"/>
          <w:sz w:val="24"/>
          <w:szCs w:val="24"/>
        </w:rPr>
        <w:t>M</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z w:val="24"/>
          <w:szCs w:val="24"/>
        </w:rPr>
        <w:t>uku</w:t>
      </w:r>
      <w:r w:rsidRPr="00CA4090">
        <w:rPr>
          <w:rFonts w:asciiTheme="majorHAnsi" w:hAnsiTheme="majorHAnsi"/>
          <w:spacing w:val="2"/>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e</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z w:val="24"/>
          <w:szCs w:val="24"/>
        </w:rPr>
        <w:t>k</w:t>
      </w:r>
      <w:r w:rsidRPr="00CA4090">
        <w:rPr>
          <w:rFonts w:asciiTheme="majorHAnsi" w:hAnsiTheme="majorHAnsi"/>
          <w:spacing w:val="2"/>
          <w:sz w:val="24"/>
          <w:szCs w:val="24"/>
        </w:rPr>
        <w:t xml:space="preserve"> </w:t>
      </w:r>
      <w:r w:rsidRPr="00CA4090">
        <w:rPr>
          <w:rFonts w:asciiTheme="majorHAnsi" w:hAnsiTheme="majorHAnsi"/>
          <w:sz w:val="24"/>
          <w:szCs w:val="24"/>
        </w:rPr>
        <w:t>23</w:t>
      </w:r>
      <w:r w:rsidRPr="00CA4090">
        <w:rPr>
          <w:rFonts w:asciiTheme="majorHAnsi" w:hAnsiTheme="majorHAnsi"/>
          <w:spacing w:val="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9"/>
          <w:sz w:val="24"/>
          <w:szCs w:val="24"/>
        </w:rPr>
        <w:t xml:space="preserve"> </w:t>
      </w:r>
      <w:r w:rsidRPr="00CA4090">
        <w:rPr>
          <w:rFonts w:asciiTheme="majorHAnsi" w:hAnsiTheme="majorHAnsi"/>
          <w:spacing w:val="1"/>
          <w:sz w:val="24"/>
          <w:szCs w:val="24"/>
        </w:rPr>
        <w:t>(</w:t>
      </w:r>
      <w:r w:rsidRPr="00CA4090">
        <w:rPr>
          <w:rFonts w:asciiTheme="majorHAnsi" w:hAnsiTheme="majorHAnsi"/>
          <w:spacing w:val="-2"/>
          <w:sz w:val="24"/>
          <w:szCs w:val="24"/>
        </w:rPr>
        <w:t>M</w:t>
      </w:r>
      <w:r w:rsidRPr="00CA4090">
        <w:rPr>
          <w:rFonts w:asciiTheme="majorHAnsi" w:hAnsiTheme="majorHAnsi"/>
          <w:spacing w:val="-1"/>
          <w:sz w:val="24"/>
          <w:szCs w:val="24"/>
        </w:rPr>
        <w:t>e</w:t>
      </w:r>
      <w:r w:rsidRPr="00CA4090">
        <w:rPr>
          <w:rFonts w:asciiTheme="majorHAnsi" w:hAnsiTheme="majorHAnsi"/>
          <w:spacing w:val="5"/>
          <w:sz w:val="24"/>
          <w:szCs w:val="24"/>
        </w:rPr>
        <w:t>d</w:t>
      </w:r>
      <w:r w:rsidRPr="00CA4090">
        <w:rPr>
          <w:rFonts w:asciiTheme="majorHAnsi" w:hAnsiTheme="majorHAnsi"/>
          <w:spacing w:val="-9"/>
          <w:sz w:val="24"/>
          <w:szCs w:val="24"/>
        </w:rPr>
        <w:t>i</w:t>
      </w:r>
      <w:r w:rsidRPr="00CA4090">
        <w:rPr>
          <w:rFonts w:asciiTheme="majorHAnsi" w:hAnsiTheme="majorHAnsi"/>
          <w:spacing w:val="-1"/>
          <w:sz w:val="24"/>
          <w:szCs w:val="24"/>
        </w:rPr>
        <w:t>a</w:t>
      </w:r>
      <w:r w:rsidRPr="00CA4090">
        <w:rPr>
          <w:rFonts w:asciiTheme="majorHAnsi" w:hAnsiTheme="majorHAnsi"/>
          <w:spacing w:val="2"/>
          <w:sz w:val="24"/>
          <w:szCs w:val="24"/>
        </w:rPr>
        <w:t>.</w:t>
      </w:r>
      <w:r w:rsidRPr="00CA4090">
        <w:rPr>
          <w:rFonts w:asciiTheme="majorHAnsi" w:hAnsiTheme="majorHAnsi"/>
          <w:spacing w:val="-1"/>
          <w:sz w:val="24"/>
          <w:szCs w:val="24"/>
        </w:rPr>
        <w:t>c</w:t>
      </w:r>
      <w:r w:rsidRPr="00CA4090">
        <w:rPr>
          <w:rFonts w:asciiTheme="majorHAnsi" w:hAnsiTheme="majorHAnsi"/>
          <w:spacing w:val="5"/>
          <w:sz w:val="24"/>
          <w:szCs w:val="24"/>
        </w:rPr>
        <w:t>o</w:t>
      </w:r>
      <w:r w:rsidRPr="00CA4090">
        <w:rPr>
          <w:rFonts w:asciiTheme="majorHAnsi" w:hAnsiTheme="majorHAnsi"/>
          <w:spacing w:val="-9"/>
          <w:sz w:val="24"/>
          <w:szCs w:val="24"/>
        </w:rPr>
        <w:t>m</w:t>
      </w:r>
      <w:r w:rsidRPr="00CA4090">
        <w:rPr>
          <w:rFonts w:asciiTheme="majorHAnsi" w:hAnsiTheme="majorHAnsi"/>
          <w:sz w:val="24"/>
          <w:szCs w:val="24"/>
        </w:rPr>
        <w:t>,</w:t>
      </w:r>
      <w:r w:rsidRPr="00CA4090">
        <w:rPr>
          <w:rFonts w:asciiTheme="majorHAnsi" w:hAnsiTheme="majorHAnsi"/>
          <w:spacing w:val="4"/>
          <w:sz w:val="24"/>
          <w:szCs w:val="24"/>
        </w:rPr>
        <w:t xml:space="preserve"> </w:t>
      </w:r>
      <w:r w:rsidRPr="00CA4090">
        <w:rPr>
          <w:rFonts w:asciiTheme="majorHAnsi" w:hAnsiTheme="majorHAnsi"/>
          <w:sz w:val="24"/>
          <w:szCs w:val="24"/>
        </w:rPr>
        <w:t>2018)</w:t>
      </w:r>
    </w:p>
    <w:p w:rsidR="00A25D9D" w:rsidRPr="00CA4090" w:rsidRDefault="007D1C83" w:rsidP="00CA4090">
      <w:pPr>
        <w:ind w:right="77" w:firstLine="720"/>
        <w:jc w:val="both"/>
        <w:rPr>
          <w:rFonts w:asciiTheme="majorHAnsi" w:hAnsiTheme="majorHAnsi"/>
          <w:sz w:val="24"/>
          <w:szCs w:val="24"/>
        </w:rPr>
      </w:pPr>
      <w:r w:rsidRPr="00CA4090">
        <w:rPr>
          <w:rFonts w:asciiTheme="majorHAnsi" w:hAnsiTheme="majorHAnsi"/>
          <w:spacing w:val="-2"/>
          <w:sz w:val="24"/>
          <w:szCs w:val="24"/>
        </w:rPr>
        <w:t>M</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0"/>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pacing w:val="-1"/>
          <w:sz w:val="24"/>
          <w:szCs w:val="24"/>
        </w:rPr>
        <w:t>a</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 xml:space="preserve">i </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 xml:space="preserve">h </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u p</w:t>
      </w:r>
      <w:r w:rsidRPr="00CA4090">
        <w:rPr>
          <w:rFonts w:asciiTheme="majorHAnsi" w:hAnsiTheme="majorHAnsi"/>
          <w:spacing w:val="4"/>
          <w:sz w:val="24"/>
          <w:szCs w:val="24"/>
        </w:rPr>
        <w:t>e</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gku</w:t>
      </w:r>
      <w:r w:rsidRPr="00CA4090">
        <w:rPr>
          <w:rFonts w:asciiTheme="majorHAnsi" w:hAnsiTheme="majorHAnsi"/>
          <w:spacing w:val="5"/>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10"/>
          <w:sz w:val="24"/>
          <w:szCs w:val="24"/>
        </w:rPr>
        <w:t>t</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z w:val="24"/>
          <w:szCs w:val="24"/>
        </w:rPr>
        <w:t>m</w:t>
      </w:r>
      <w:r w:rsidRPr="00CA4090">
        <w:rPr>
          <w:rFonts w:asciiTheme="majorHAnsi" w:hAnsiTheme="majorHAnsi"/>
          <w:spacing w:val="1"/>
          <w:sz w:val="24"/>
          <w:szCs w:val="24"/>
        </w:rPr>
        <w:t>i</w:t>
      </w:r>
      <w:r w:rsidRPr="00CA4090">
        <w:rPr>
          <w:rFonts w:asciiTheme="majorHAnsi" w:hAnsiTheme="majorHAnsi"/>
          <w:sz w:val="24"/>
          <w:szCs w:val="24"/>
        </w:rPr>
        <w:t>l</w:t>
      </w:r>
      <w:r w:rsidRPr="00CA4090">
        <w:rPr>
          <w:rFonts w:asciiTheme="majorHAnsi" w:hAnsiTheme="majorHAnsi"/>
          <w:spacing w:val="-4"/>
          <w:sz w:val="24"/>
          <w:szCs w:val="24"/>
        </w:rPr>
        <w:t>i</w:t>
      </w:r>
      <w:r w:rsidRPr="00CA4090">
        <w:rPr>
          <w:rFonts w:asciiTheme="majorHAnsi" w:hAnsiTheme="majorHAnsi"/>
          <w:spacing w:val="9"/>
          <w:sz w:val="24"/>
          <w:szCs w:val="24"/>
        </w:rPr>
        <w:t>k</w:t>
      </w:r>
      <w:r w:rsidRPr="00CA4090">
        <w:rPr>
          <w:rFonts w:asciiTheme="majorHAnsi" w:hAnsiTheme="majorHAnsi"/>
          <w:sz w:val="24"/>
          <w:szCs w:val="24"/>
        </w:rPr>
        <w:t>i k</w:t>
      </w:r>
      <w:r w:rsidRPr="00CA4090">
        <w:rPr>
          <w:rFonts w:asciiTheme="majorHAnsi" w:hAnsiTheme="majorHAnsi"/>
          <w:spacing w:val="-1"/>
          <w:sz w:val="24"/>
          <w:szCs w:val="24"/>
        </w:rPr>
        <w:t>e</w:t>
      </w:r>
      <w:r w:rsidRPr="00CA4090">
        <w:rPr>
          <w:rFonts w:asciiTheme="majorHAnsi" w:hAnsiTheme="majorHAnsi"/>
          <w:sz w:val="24"/>
          <w:szCs w:val="24"/>
        </w:rPr>
        <w:t>duduk</w:t>
      </w:r>
      <w:r w:rsidRPr="00CA4090">
        <w:rPr>
          <w:rFonts w:asciiTheme="majorHAnsi" w:hAnsiTheme="majorHAnsi"/>
          <w:spacing w:val="-1"/>
          <w:sz w:val="24"/>
          <w:szCs w:val="24"/>
        </w:rPr>
        <w:t>a</w:t>
      </w:r>
      <w:r w:rsidRPr="00CA4090">
        <w:rPr>
          <w:rFonts w:asciiTheme="majorHAnsi" w:hAnsiTheme="majorHAnsi"/>
          <w:sz w:val="24"/>
          <w:szCs w:val="24"/>
        </w:rPr>
        <w:t>n d</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n 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10"/>
          <w:sz w:val="24"/>
          <w:szCs w:val="24"/>
        </w:rPr>
        <w:t>t</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 xml:space="preserve">m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duk</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9"/>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5"/>
          <w:sz w:val="24"/>
          <w:szCs w:val="24"/>
        </w:rPr>
        <w:t>h</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8"/>
          <w:sz w:val="24"/>
          <w:szCs w:val="24"/>
        </w:rPr>
        <w:t>a</w:t>
      </w:r>
      <w:r w:rsidRPr="00CA4090">
        <w:rPr>
          <w:rFonts w:asciiTheme="majorHAnsi" w:hAnsiTheme="majorHAnsi"/>
          <w:sz w:val="24"/>
          <w:szCs w:val="24"/>
        </w:rPr>
        <w:t>n 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9"/>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 xml:space="preserve">a. </w:t>
      </w:r>
      <w:r w:rsidRPr="00CA4090">
        <w:rPr>
          <w:rFonts w:asciiTheme="majorHAnsi" w:hAnsiTheme="majorHAnsi"/>
          <w:spacing w:val="7"/>
          <w:sz w:val="24"/>
          <w:szCs w:val="24"/>
        </w:rPr>
        <w:t xml:space="preserve"> </w:t>
      </w:r>
      <w:r w:rsidRPr="00CA4090">
        <w:rPr>
          <w:rFonts w:asciiTheme="majorHAnsi" w:hAnsiTheme="majorHAnsi"/>
          <w:spacing w:val="-2"/>
          <w:sz w:val="24"/>
          <w:szCs w:val="24"/>
        </w:rPr>
        <w:t>M</w:t>
      </w:r>
      <w:r w:rsidRPr="00CA4090">
        <w:rPr>
          <w:rFonts w:asciiTheme="majorHAnsi" w:hAnsiTheme="majorHAnsi"/>
          <w:spacing w:val="5"/>
          <w:sz w:val="24"/>
          <w:szCs w:val="24"/>
        </w:rPr>
        <w:t>u</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i  d</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z w:val="24"/>
          <w:szCs w:val="24"/>
        </w:rPr>
        <w:t>i</w:t>
      </w:r>
      <w:r w:rsidRPr="00CA4090">
        <w:rPr>
          <w:rFonts w:asciiTheme="majorHAnsi" w:hAnsiTheme="majorHAnsi"/>
          <w:spacing w:val="55"/>
          <w:sz w:val="24"/>
          <w:szCs w:val="24"/>
        </w:rPr>
        <w:t xml:space="preserve"> </w:t>
      </w:r>
      <w:r w:rsidRPr="00CA4090">
        <w:rPr>
          <w:rFonts w:asciiTheme="majorHAnsi" w:hAnsiTheme="majorHAnsi"/>
          <w:spacing w:val="5"/>
          <w:sz w:val="24"/>
          <w:szCs w:val="24"/>
        </w:rPr>
        <w:t>k</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k</w:t>
      </w:r>
      <w:r w:rsidRPr="00CA4090">
        <w:rPr>
          <w:rFonts w:asciiTheme="majorHAnsi" w:hAnsiTheme="majorHAnsi"/>
          <w:sz w:val="24"/>
          <w:szCs w:val="24"/>
        </w:rPr>
        <w:t xml:space="preserve">a </w:t>
      </w:r>
      <w:r w:rsidRPr="00CA4090">
        <w:rPr>
          <w:rFonts w:asciiTheme="majorHAnsi" w:hAnsiTheme="majorHAnsi"/>
          <w:spacing w:val="4"/>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e</w:t>
      </w:r>
      <w:r w:rsidRPr="00CA4090">
        <w:rPr>
          <w:rFonts w:asciiTheme="majorHAnsi" w:hAnsiTheme="majorHAnsi"/>
          <w:sz w:val="24"/>
          <w:szCs w:val="24"/>
        </w:rPr>
        <w:t>n</w:t>
      </w:r>
      <w:r w:rsidRPr="00CA4090">
        <w:rPr>
          <w:rFonts w:asciiTheme="majorHAnsi" w:hAnsiTheme="majorHAnsi"/>
          <w:spacing w:val="-1"/>
          <w:sz w:val="24"/>
          <w:szCs w:val="24"/>
        </w:rPr>
        <w:t>c</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5"/>
          <w:sz w:val="24"/>
          <w:szCs w:val="24"/>
        </w:rPr>
        <w:t xml:space="preserve"> </w:t>
      </w:r>
      <w:r w:rsidRPr="00CA4090">
        <w:rPr>
          <w:rFonts w:asciiTheme="majorHAnsi" w:hAnsiTheme="majorHAnsi"/>
          <w:sz w:val="24"/>
          <w:szCs w:val="24"/>
        </w:rPr>
        <w:t>hi</w:t>
      </w:r>
      <w:r w:rsidRPr="00CA4090">
        <w:rPr>
          <w:rFonts w:asciiTheme="majorHAnsi" w:hAnsiTheme="majorHAnsi"/>
          <w:spacing w:val="-4"/>
          <w:sz w:val="24"/>
          <w:szCs w:val="24"/>
        </w:rPr>
        <w:t>n</w:t>
      </w:r>
      <w:r w:rsidRPr="00CA4090">
        <w:rPr>
          <w:rFonts w:asciiTheme="majorHAnsi" w:hAnsiTheme="majorHAnsi"/>
          <w:sz w:val="24"/>
          <w:szCs w:val="24"/>
        </w:rPr>
        <w:t xml:space="preserve">gga </w:t>
      </w:r>
      <w:r w:rsidRPr="00CA4090">
        <w:rPr>
          <w:rFonts w:asciiTheme="majorHAnsi" w:hAnsiTheme="majorHAnsi"/>
          <w:spacing w:val="4"/>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4"/>
          <w:sz w:val="24"/>
          <w:szCs w:val="24"/>
        </w:rPr>
        <w:t>l</w:t>
      </w:r>
      <w:r w:rsidRPr="00CA4090">
        <w:rPr>
          <w:rFonts w:asciiTheme="majorHAnsi" w:hAnsiTheme="majorHAnsi"/>
          <w:spacing w:val="-1"/>
          <w:sz w:val="24"/>
          <w:szCs w:val="24"/>
        </w:rPr>
        <w:t>a</w:t>
      </w:r>
      <w:r w:rsidRPr="00CA4090">
        <w:rPr>
          <w:rFonts w:asciiTheme="majorHAnsi" w:hAnsiTheme="majorHAnsi"/>
          <w:spacing w:val="5"/>
          <w:sz w:val="24"/>
          <w:szCs w:val="24"/>
        </w:rPr>
        <w:t>k</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n  k</w:t>
      </w:r>
      <w:r w:rsidRPr="00CA4090">
        <w:rPr>
          <w:rFonts w:asciiTheme="majorHAnsi" w:hAnsiTheme="majorHAnsi"/>
          <w:spacing w:val="-1"/>
          <w:sz w:val="24"/>
          <w:szCs w:val="24"/>
        </w:rPr>
        <w:t>e</w:t>
      </w:r>
      <w:r w:rsidRPr="00CA4090">
        <w:rPr>
          <w:rFonts w:asciiTheme="majorHAnsi" w:hAnsiTheme="majorHAnsi"/>
          <w:spacing w:val="5"/>
          <w:sz w:val="24"/>
          <w:szCs w:val="24"/>
        </w:rPr>
        <w:t>g</w:t>
      </w:r>
      <w:r w:rsidRPr="00CA4090">
        <w:rPr>
          <w:rFonts w:asciiTheme="majorHAnsi" w:hAnsiTheme="majorHAnsi"/>
          <w:spacing w:val="-4"/>
          <w:sz w:val="24"/>
          <w:szCs w:val="24"/>
        </w:rPr>
        <w:t>i</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4"/>
          <w:sz w:val="24"/>
          <w:szCs w:val="24"/>
        </w:rPr>
        <w:t>a</w:t>
      </w:r>
      <w:r w:rsidRPr="00CA4090">
        <w:rPr>
          <w:rFonts w:asciiTheme="majorHAnsi" w:hAnsiTheme="majorHAnsi"/>
          <w:sz w:val="24"/>
          <w:szCs w:val="24"/>
        </w:rPr>
        <w:t>n 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aa</w:t>
      </w:r>
      <w:r w:rsidRPr="00CA4090">
        <w:rPr>
          <w:rFonts w:asciiTheme="majorHAnsi" w:hAnsiTheme="majorHAnsi"/>
          <w:spacing w:val="-5"/>
          <w:sz w:val="24"/>
          <w:szCs w:val="24"/>
        </w:rPr>
        <w:t>n</w:t>
      </w:r>
      <w:r w:rsidRPr="00CA4090">
        <w:rPr>
          <w:rFonts w:asciiTheme="majorHAnsi" w:hAnsiTheme="majorHAnsi"/>
          <w:sz w:val="24"/>
          <w:szCs w:val="24"/>
        </w:rPr>
        <w:t>,</w:t>
      </w:r>
      <w:r w:rsidRPr="00CA4090">
        <w:rPr>
          <w:rFonts w:asciiTheme="majorHAnsi" w:hAnsiTheme="majorHAnsi"/>
          <w:spacing w:val="7"/>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n 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uk</w:t>
      </w:r>
      <w:r w:rsidRPr="00CA4090">
        <w:rPr>
          <w:rFonts w:asciiTheme="majorHAnsi" w:hAnsiTheme="majorHAnsi"/>
          <w:spacing w:val="5"/>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duk</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 xml:space="preserve"> </w:t>
      </w:r>
      <w:r w:rsidRPr="00CA4090">
        <w:rPr>
          <w:rFonts w:asciiTheme="majorHAnsi" w:hAnsiTheme="majorHAnsi"/>
          <w:sz w:val="24"/>
          <w:szCs w:val="24"/>
        </w:rPr>
        <w:t>k</w:t>
      </w:r>
      <w:r w:rsidRPr="00CA4090">
        <w:rPr>
          <w:rFonts w:asciiTheme="majorHAnsi" w:hAnsiTheme="majorHAnsi"/>
          <w:spacing w:val="4"/>
          <w:sz w:val="24"/>
          <w:szCs w:val="24"/>
        </w:rPr>
        <w:t>e</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h</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4"/>
          <w:sz w:val="24"/>
          <w:szCs w:val="24"/>
        </w:rPr>
        <w:t>l</w:t>
      </w:r>
      <w:r w:rsidRPr="00CA4090">
        <w:rPr>
          <w:rFonts w:asciiTheme="majorHAnsi" w:hAnsiTheme="majorHAnsi"/>
          <w:spacing w:val="8"/>
          <w:sz w:val="24"/>
          <w:szCs w:val="24"/>
        </w:rPr>
        <w:t>a</w:t>
      </w:r>
      <w:r w:rsidRPr="00CA4090">
        <w:rPr>
          <w:rFonts w:asciiTheme="majorHAnsi" w:hAnsiTheme="majorHAnsi"/>
          <w:sz w:val="24"/>
          <w:szCs w:val="24"/>
        </w:rPr>
        <w:t>n 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w:t>
      </w:r>
      <w:r w:rsidRPr="00CA4090">
        <w:rPr>
          <w:rFonts w:asciiTheme="majorHAnsi" w:hAnsiTheme="majorHAnsi"/>
          <w:spacing w:val="17"/>
          <w:sz w:val="24"/>
          <w:szCs w:val="24"/>
        </w:rPr>
        <w:t xml:space="preserve"> </w:t>
      </w:r>
      <w:r w:rsidRPr="00CA4090">
        <w:rPr>
          <w:rFonts w:asciiTheme="majorHAnsi" w:hAnsiTheme="majorHAnsi"/>
          <w:spacing w:val="-9"/>
          <w:sz w:val="24"/>
          <w:szCs w:val="24"/>
        </w:rPr>
        <w:t>m</w:t>
      </w:r>
      <w:r w:rsidRPr="00CA4090">
        <w:rPr>
          <w:rFonts w:asciiTheme="majorHAnsi" w:hAnsiTheme="majorHAnsi"/>
          <w:spacing w:val="-1"/>
          <w:sz w:val="24"/>
          <w:szCs w:val="24"/>
        </w:rPr>
        <w:t>a</w:t>
      </w:r>
      <w:r w:rsidRPr="00CA4090">
        <w:rPr>
          <w:rFonts w:asciiTheme="majorHAnsi" w:hAnsiTheme="majorHAnsi"/>
          <w:sz w:val="24"/>
          <w:szCs w:val="24"/>
        </w:rPr>
        <w:t>ka</w:t>
      </w:r>
      <w:r w:rsidRPr="00CA4090">
        <w:rPr>
          <w:rFonts w:asciiTheme="majorHAnsi" w:hAnsiTheme="majorHAnsi"/>
          <w:spacing w:val="9"/>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10"/>
          <w:sz w:val="24"/>
          <w:szCs w:val="24"/>
        </w:rPr>
        <w:t>t</w:t>
      </w:r>
      <w:r w:rsidRPr="00CA4090">
        <w:rPr>
          <w:rFonts w:asciiTheme="majorHAnsi" w:hAnsiTheme="majorHAnsi"/>
          <w:spacing w:val="-9"/>
          <w:sz w:val="24"/>
          <w:szCs w:val="24"/>
        </w:rPr>
        <w:t>i</w:t>
      </w:r>
      <w:r w:rsidRPr="00CA4090">
        <w:rPr>
          <w:rFonts w:asciiTheme="majorHAnsi" w:hAnsiTheme="majorHAnsi"/>
          <w:spacing w:val="-1"/>
          <w:sz w:val="24"/>
          <w:szCs w:val="24"/>
        </w:rPr>
        <w:t>a</w:t>
      </w:r>
      <w:r w:rsidRPr="00CA4090">
        <w:rPr>
          <w:rFonts w:asciiTheme="majorHAnsi" w:hAnsiTheme="majorHAnsi"/>
          <w:sz w:val="24"/>
          <w:szCs w:val="24"/>
        </w:rPr>
        <w:t>p</w:t>
      </w:r>
      <w:r w:rsidRPr="00CA4090">
        <w:rPr>
          <w:rFonts w:asciiTheme="majorHAnsi" w:hAnsiTheme="majorHAnsi"/>
          <w:spacing w:val="10"/>
          <w:sz w:val="24"/>
          <w:szCs w:val="24"/>
        </w:rPr>
        <w:t xml:space="preserve"> </w:t>
      </w:r>
      <w:r w:rsidRPr="00CA4090">
        <w:rPr>
          <w:rFonts w:asciiTheme="majorHAnsi" w:hAnsiTheme="majorHAnsi"/>
          <w:sz w:val="24"/>
          <w:szCs w:val="24"/>
        </w:rPr>
        <w:t>up</w:t>
      </w:r>
      <w:r w:rsidRPr="00CA4090">
        <w:rPr>
          <w:rFonts w:asciiTheme="majorHAnsi" w:hAnsiTheme="majorHAnsi"/>
          <w:spacing w:val="4"/>
          <w:sz w:val="24"/>
          <w:szCs w:val="24"/>
        </w:rPr>
        <w:t>a</w:t>
      </w:r>
      <w:r w:rsidRPr="00CA4090">
        <w:rPr>
          <w:rFonts w:asciiTheme="majorHAnsi" w:hAnsiTheme="majorHAnsi"/>
          <w:spacing w:val="-5"/>
          <w:sz w:val="24"/>
          <w:szCs w:val="24"/>
        </w:rPr>
        <w:t>y</w:t>
      </w:r>
      <w:r w:rsidRPr="00CA4090">
        <w:rPr>
          <w:rFonts w:asciiTheme="majorHAnsi" w:hAnsiTheme="majorHAnsi"/>
          <w:sz w:val="24"/>
          <w:szCs w:val="24"/>
        </w:rPr>
        <w:t>a</w:t>
      </w:r>
      <w:r w:rsidRPr="00CA4090">
        <w:rPr>
          <w:rFonts w:asciiTheme="majorHAnsi" w:hAnsiTheme="majorHAnsi"/>
          <w:spacing w:val="9"/>
          <w:sz w:val="24"/>
          <w:szCs w:val="24"/>
        </w:rPr>
        <w:t xml:space="preserve"> </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u</w:t>
      </w:r>
      <w:r w:rsidRPr="00CA4090">
        <w:rPr>
          <w:rFonts w:asciiTheme="majorHAnsi" w:hAnsiTheme="majorHAnsi"/>
          <w:spacing w:val="10"/>
          <w:sz w:val="24"/>
          <w:szCs w:val="24"/>
        </w:rPr>
        <w:t xml:space="preserve"> </w:t>
      </w:r>
      <w:r w:rsidRPr="00CA4090">
        <w:rPr>
          <w:rFonts w:asciiTheme="majorHAnsi" w:hAnsiTheme="majorHAnsi"/>
          <w:spacing w:val="-5"/>
          <w:sz w:val="24"/>
          <w:szCs w:val="24"/>
        </w:rPr>
        <w:t>p</w:t>
      </w:r>
      <w:r w:rsidRPr="00CA4090">
        <w:rPr>
          <w:rFonts w:asciiTheme="majorHAnsi" w:hAnsiTheme="majorHAnsi"/>
          <w:spacing w:val="-3"/>
          <w:sz w:val="24"/>
          <w:szCs w:val="24"/>
        </w:rPr>
        <w:t>r</w:t>
      </w:r>
      <w:r w:rsidRPr="00CA4090">
        <w:rPr>
          <w:rFonts w:asciiTheme="majorHAnsi" w:hAnsiTheme="majorHAnsi"/>
          <w:spacing w:val="5"/>
          <w:sz w:val="24"/>
          <w:szCs w:val="24"/>
        </w:rPr>
        <w:t>o</w:t>
      </w:r>
      <w:r w:rsidRPr="00CA4090">
        <w:rPr>
          <w:rFonts w:asciiTheme="majorHAnsi" w:hAnsiTheme="majorHAnsi"/>
          <w:sz w:val="24"/>
          <w:szCs w:val="24"/>
        </w:rPr>
        <w:t>g</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m 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8"/>
          <w:sz w:val="24"/>
          <w:szCs w:val="24"/>
        </w:rPr>
        <w:t>a</w:t>
      </w:r>
      <w:r w:rsidRPr="00CA4090">
        <w:rPr>
          <w:rFonts w:asciiTheme="majorHAnsi" w:hAnsiTheme="majorHAnsi"/>
          <w:sz w:val="24"/>
          <w:szCs w:val="24"/>
        </w:rPr>
        <w:t xml:space="preserve">n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7"/>
          <w:sz w:val="24"/>
          <w:szCs w:val="24"/>
        </w:rPr>
        <w:t xml:space="preserve"> </w:t>
      </w:r>
      <w:r w:rsidRPr="00CA4090">
        <w:rPr>
          <w:rFonts w:asciiTheme="majorHAnsi" w:hAnsiTheme="majorHAnsi"/>
          <w:spacing w:val="5"/>
          <w:sz w:val="24"/>
          <w:szCs w:val="24"/>
        </w:rPr>
        <w:t>d</w:t>
      </w:r>
      <w:r w:rsidRPr="00CA4090">
        <w:rPr>
          <w:rFonts w:asciiTheme="majorHAnsi" w:hAnsiTheme="majorHAnsi"/>
          <w:spacing w:val="-4"/>
          <w:sz w:val="24"/>
          <w:szCs w:val="24"/>
        </w:rPr>
        <w:t>il</w:t>
      </w:r>
      <w:r w:rsidRPr="00CA4090">
        <w:rPr>
          <w:rFonts w:asciiTheme="majorHAnsi" w:hAnsiTheme="majorHAnsi"/>
          <w:spacing w:val="-1"/>
          <w:sz w:val="24"/>
          <w:szCs w:val="24"/>
        </w:rPr>
        <w:t>a</w:t>
      </w:r>
      <w:r w:rsidRPr="00CA4090">
        <w:rPr>
          <w:rFonts w:asciiTheme="majorHAnsi" w:hAnsiTheme="majorHAnsi"/>
          <w:spacing w:val="5"/>
          <w:sz w:val="24"/>
          <w:szCs w:val="24"/>
        </w:rPr>
        <w:t>k</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1"/>
          <w:sz w:val="24"/>
          <w:szCs w:val="24"/>
        </w:rPr>
        <w:t>a</w:t>
      </w:r>
      <w:r w:rsidRPr="00CA4090">
        <w:rPr>
          <w:rFonts w:asciiTheme="majorHAnsi" w:hAnsiTheme="majorHAnsi"/>
          <w:spacing w:val="2"/>
          <w:sz w:val="24"/>
          <w:szCs w:val="24"/>
        </w:rPr>
        <w:t>k</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z w:val="24"/>
          <w:szCs w:val="24"/>
        </w:rPr>
        <w:t>us</w:t>
      </w:r>
      <w:r w:rsidRPr="00CA4090">
        <w:rPr>
          <w:rFonts w:asciiTheme="majorHAnsi" w:hAnsiTheme="majorHAnsi"/>
          <w:spacing w:val="10"/>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9"/>
          <w:sz w:val="24"/>
          <w:szCs w:val="24"/>
        </w:rPr>
        <w:t>m</w:t>
      </w:r>
      <w:r w:rsidRPr="00CA4090">
        <w:rPr>
          <w:rFonts w:asciiTheme="majorHAnsi" w:hAnsiTheme="majorHAnsi"/>
          <w:spacing w:val="5"/>
          <w:sz w:val="24"/>
          <w:szCs w:val="24"/>
        </w:rPr>
        <w:t>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pacing w:val="10"/>
          <w:sz w:val="24"/>
          <w:szCs w:val="24"/>
        </w:rPr>
        <w:t>t</w:t>
      </w:r>
      <w:r w:rsidRPr="00CA4090">
        <w:rPr>
          <w:rFonts w:asciiTheme="majorHAnsi" w:hAnsiTheme="majorHAnsi"/>
          <w:spacing w:val="-9"/>
          <w:sz w:val="24"/>
          <w:szCs w:val="24"/>
        </w:rPr>
        <w:t>i</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z w:val="24"/>
          <w:szCs w:val="24"/>
        </w:rPr>
        <w:t>p</w:t>
      </w:r>
      <w:r w:rsidRPr="00CA4090">
        <w:rPr>
          <w:rFonts w:asciiTheme="majorHAnsi" w:hAnsiTheme="majorHAnsi"/>
          <w:spacing w:val="5"/>
          <w:sz w:val="24"/>
          <w:szCs w:val="24"/>
        </w:rPr>
        <w:t>o</w:t>
      </w:r>
      <w:r w:rsidRPr="00CA4090">
        <w:rPr>
          <w:rFonts w:asciiTheme="majorHAnsi" w:hAnsiTheme="majorHAnsi"/>
          <w:spacing w:val="2"/>
          <w:sz w:val="24"/>
          <w:szCs w:val="24"/>
        </w:rPr>
        <w:t>s</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z w:val="24"/>
          <w:szCs w:val="24"/>
        </w:rPr>
        <w:t>,</w:t>
      </w:r>
      <w:r w:rsidRPr="00CA4090">
        <w:rPr>
          <w:rFonts w:asciiTheme="majorHAnsi" w:hAnsiTheme="majorHAnsi"/>
          <w:spacing w:val="9"/>
          <w:sz w:val="24"/>
          <w:szCs w:val="24"/>
        </w:rPr>
        <w:t xml:space="preserve"> </w:t>
      </w:r>
      <w:r w:rsidRPr="00CA4090">
        <w:rPr>
          <w:rFonts w:asciiTheme="majorHAnsi" w:hAnsiTheme="majorHAnsi"/>
          <w:sz w:val="24"/>
          <w:szCs w:val="24"/>
        </w:rPr>
        <w:t>po</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2"/>
          <w:sz w:val="24"/>
          <w:szCs w:val="24"/>
        </w:rPr>
        <w:t>s</w:t>
      </w:r>
      <w:r w:rsidRPr="00CA4090">
        <w:rPr>
          <w:rFonts w:asciiTheme="majorHAnsi" w:hAnsiTheme="majorHAnsi"/>
          <w:spacing w:val="-9"/>
          <w:sz w:val="24"/>
          <w:szCs w:val="24"/>
        </w:rPr>
        <w:t>i</w:t>
      </w:r>
      <w:r w:rsidRPr="00CA4090">
        <w:rPr>
          <w:rFonts w:asciiTheme="majorHAnsi" w:hAnsiTheme="majorHAnsi"/>
          <w:sz w:val="24"/>
          <w:szCs w:val="24"/>
        </w:rPr>
        <w:t>,</w:t>
      </w:r>
      <w:r w:rsidRPr="00CA4090">
        <w:rPr>
          <w:rFonts w:asciiTheme="majorHAnsi" w:hAnsiTheme="majorHAnsi"/>
          <w:spacing w:val="9"/>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8"/>
          <w:sz w:val="24"/>
          <w:szCs w:val="24"/>
        </w:rPr>
        <w:t>r</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7"/>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t</w:t>
      </w:r>
      <w:r w:rsidR="00B904AE" w:rsidRPr="00CA4090">
        <w:rPr>
          <w:rFonts w:asciiTheme="majorHAnsi" w:hAnsiTheme="majorHAnsi"/>
          <w:sz w:val="24"/>
          <w:szCs w:val="24"/>
          <w:lang w:val="id-ID"/>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e</w:t>
      </w:r>
      <w:r w:rsidRPr="00CA4090">
        <w:rPr>
          <w:rFonts w:asciiTheme="majorHAnsi" w:hAnsiTheme="majorHAnsi"/>
          <w:spacing w:val="-5"/>
          <w:sz w:val="24"/>
          <w:szCs w:val="24"/>
        </w:rPr>
        <w:t>b</w:t>
      </w:r>
      <w:r w:rsidRPr="00CA4090">
        <w:rPr>
          <w:rFonts w:asciiTheme="majorHAnsi" w:hAnsiTheme="majorHAnsi"/>
          <w:spacing w:val="-1"/>
          <w:sz w:val="24"/>
          <w:szCs w:val="24"/>
        </w:rPr>
        <w:t>a</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 xml:space="preserve">i </w:t>
      </w:r>
      <w:r w:rsidRPr="00CA4090">
        <w:rPr>
          <w:rFonts w:asciiTheme="majorHAnsi" w:hAnsiTheme="majorHAnsi"/>
          <w:spacing w:val="-2"/>
          <w:sz w:val="24"/>
          <w:szCs w:val="24"/>
        </w:rPr>
        <w:t>s</w:t>
      </w:r>
      <w:r w:rsidRPr="00CA4090">
        <w:rPr>
          <w:rFonts w:asciiTheme="majorHAnsi" w:hAnsiTheme="majorHAnsi"/>
          <w:spacing w:val="5"/>
          <w:sz w:val="24"/>
          <w:szCs w:val="24"/>
        </w:rPr>
        <w:t>u</w:t>
      </w:r>
      <w:r w:rsidRPr="00CA4090">
        <w:rPr>
          <w:rFonts w:asciiTheme="majorHAnsi" w:hAnsiTheme="majorHAnsi"/>
          <w:sz w:val="24"/>
          <w:szCs w:val="24"/>
        </w:rPr>
        <w:t>b</w:t>
      </w:r>
      <w:r w:rsidRPr="00CA4090">
        <w:rPr>
          <w:rFonts w:asciiTheme="majorHAnsi" w:hAnsiTheme="majorHAnsi"/>
          <w:spacing w:val="-4"/>
          <w:sz w:val="24"/>
          <w:szCs w:val="24"/>
        </w:rPr>
        <w:t>j</w:t>
      </w:r>
      <w:r w:rsidRPr="00CA4090">
        <w:rPr>
          <w:rFonts w:asciiTheme="majorHAnsi" w:hAnsiTheme="majorHAnsi"/>
          <w:spacing w:val="-1"/>
          <w:sz w:val="24"/>
          <w:szCs w:val="24"/>
        </w:rPr>
        <w:t>e</w:t>
      </w:r>
      <w:r w:rsidRPr="00CA4090">
        <w:rPr>
          <w:rFonts w:asciiTheme="majorHAnsi" w:hAnsiTheme="majorHAnsi"/>
          <w:sz w:val="24"/>
          <w:szCs w:val="24"/>
        </w:rPr>
        <w:t>k</w:t>
      </w:r>
      <w:r w:rsidRPr="00CA4090">
        <w:rPr>
          <w:rFonts w:asciiTheme="majorHAnsi" w:hAnsiTheme="majorHAnsi"/>
          <w:spacing w:val="5"/>
          <w:sz w:val="24"/>
          <w:szCs w:val="24"/>
        </w:rPr>
        <w:t xml:space="preserve"> </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u</w:t>
      </w:r>
      <w:r w:rsidRPr="00CA4090">
        <w:rPr>
          <w:rFonts w:asciiTheme="majorHAnsi" w:hAnsiTheme="majorHAnsi"/>
          <w:spacing w:val="5"/>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9"/>
          <w:sz w:val="24"/>
          <w:szCs w:val="24"/>
        </w:rPr>
        <w:t>l</w:t>
      </w:r>
      <w:r w:rsidRPr="00CA4090">
        <w:rPr>
          <w:rFonts w:asciiTheme="majorHAnsi" w:hAnsiTheme="majorHAnsi"/>
          <w:spacing w:val="-1"/>
          <w:sz w:val="24"/>
          <w:szCs w:val="24"/>
        </w:rPr>
        <w:t>a</w:t>
      </w:r>
      <w:r w:rsidRPr="00CA4090">
        <w:rPr>
          <w:rFonts w:asciiTheme="majorHAnsi" w:hAnsiTheme="majorHAnsi"/>
          <w:spacing w:val="3"/>
          <w:sz w:val="24"/>
          <w:szCs w:val="24"/>
        </w:rPr>
        <w:t>k</w:t>
      </w:r>
      <w:r w:rsidRPr="00CA4090">
        <w:rPr>
          <w:rFonts w:asciiTheme="majorHAnsi" w:hAnsiTheme="majorHAnsi"/>
          <w:sz w:val="24"/>
          <w:szCs w:val="24"/>
        </w:rPr>
        <w:t>u</w:t>
      </w:r>
      <w:r w:rsidRPr="00CA4090">
        <w:rPr>
          <w:rFonts w:asciiTheme="majorHAnsi" w:hAnsiTheme="majorHAnsi"/>
          <w:spacing w:val="5"/>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 xml:space="preserve">h </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5"/>
          <w:sz w:val="24"/>
          <w:szCs w:val="24"/>
        </w:rPr>
        <w:t xml:space="preserve"> </w:t>
      </w:r>
      <w:r w:rsidRPr="00CA4090">
        <w:rPr>
          <w:rFonts w:asciiTheme="majorHAnsi" w:hAnsiTheme="majorHAnsi"/>
          <w:spacing w:val="-5"/>
          <w:sz w:val="24"/>
          <w:szCs w:val="24"/>
        </w:rPr>
        <w:t>k</w:t>
      </w:r>
      <w:r w:rsidRPr="00CA4090">
        <w:rPr>
          <w:rFonts w:asciiTheme="majorHAnsi" w:hAnsiTheme="majorHAnsi"/>
          <w:spacing w:val="5"/>
          <w:sz w:val="24"/>
          <w:szCs w:val="24"/>
        </w:rPr>
        <w:t>o</w:t>
      </w:r>
      <w:r w:rsidRPr="00CA4090">
        <w:rPr>
          <w:rFonts w:asciiTheme="majorHAnsi" w:hAnsiTheme="majorHAnsi"/>
          <w:spacing w:val="-5"/>
          <w:sz w:val="24"/>
          <w:szCs w:val="24"/>
        </w:rPr>
        <w:t>n</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0"/>
          <w:sz w:val="24"/>
          <w:szCs w:val="24"/>
        </w:rPr>
        <w:t xml:space="preserve"> </w:t>
      </w:r>
      <w:r w:rsidRPr="00CA4090">
        <w:rPr>
          <w:rFonts w:asciiTheme="majorHAnsi" w:hAnsiTheme="majorHAnsi"/>
          <w:spacing w:val="-10"/>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10"/>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z w:val="24"/>
          <w:szCs w:val="24"/>
        </w:rPr>
        <w:t>n</w:t>
      </w:r>
      <w:r w:rsidRPr="00CA4090">
        <w:rPr>
          <w:rFonts w:asciiTheme="majorHAnsi" w:hAnsiTheme="majorHAnsi"/>
          <w:spacing w:val="-4"/>
          <w:sz w:val="24"/>
          <w:szCs w:val="24"/>
        </w:rPr>
        <w:t>j</w:t>
      </w:r>
      <w:r w:rsidRPr="00CA4090">
        <w:rPr>
          <w:rFonts w:asciiTheme="majorHAnsi" w:hAnsiTheme="majorHAnsi"/>
          <w:spacing w:val="4"/>
          <w:sz w:val="24"/>
          <w:szCs w:val="24"/>
        </w:rPr>
        <w:t>e</w:t>
      </w:r>
      <w:r w:rsidRPr="00CA4090">
        <w:rPr>
          <w:rFonts w:asciiTheme="majorHAnsi" w:hAnsiTheme="majorHAnsi"/>
          <w:spacing w:val="-4"/>
          <w:sz w:val="24"/>
          <w:szCs w:val="24"/>
        </w:rPr>
        <w:t>l</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k</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9"/>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0"/>
          <w:sz w:val="24"/>
          <w:szCs w:val="24"/>
        </w:rPr>
        <w:t xml:space="preserve"> </w:t>
      </w:r>
      <w:r w:rsidRPr="00CA4090">
        <w:rPr>
          <w:rFonts w:asciiTheme="majorHAnsi" w:hAnsiTheme="majorHAnsi"/>
          <w:spacing w:val="5"/>
          <w:sz w:val="24"/>
          <w:szCs w:val="24"/>
        </w:rPr>
        <w:t>t</w:t>
      </w:r>
      <w:r w:rsidRPr="00CA4090">
        <w:rPr>
          <w:rFonts w:asciiTheme="majorHAnsi" w:hAnsiTheme="majorHAnsi"/>
          <w:spacing w:val="-6"/>
          <w:sz w:val="24"/>
          <w:szCs w:val="24"/>
        </w:rPr>
        <w:t>e</w:t>
      </w:r>
      <w:r w:rsidRPr="00CA4090">
        <w:rPr>
          <w:rFonts w:asciiTheme="majorHAnsi" w:hAnsiTheme="majorHAnsi"/>
          <w:spacing w:val="1"/>
          <w:sz w:val="24"/>
          <w:szCs w:val="24"/>
        </w:rPr>
        <w:t>r</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z w:val="24"/>
          <w:szCs w:val="24"/>
        </w:rPr>
        <w:t>ut</w:t>
      </w:r>
      <w:r w:rsidRPr="00CA4090">
        <w:rPr>
          <w:rFonts w:asciiTheme="majorHAnsi" w:hAnsiTheme="majorHAnsi"/>
          <w:spacing w:val="14"/>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m 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z w:val="24"/>
          <w:szCs w:val="24"/>
        </w:rPr>
        <w:t>ng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9"/>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13"/>
          <w:sz w:val="24"/>
          <w:szCs w:val="24"/>
        </w:rPr>
        <w:t xml:space="preserve"> </w:t>
      </w:r>
      <w:r w:rsidRPr="00CA4090">
        <w:rPr>
          <w:rFonts w:asciiTheme="majorHAnsi" w:hAnsiTheme="majorHAnsi"/>
          <w:i/>
          <w:spacing w:val="-2"/>
          <w:sz w:val="24"/>
          <w:szCs w:val="24"/>
        </w:rPr>
        <w:t>C</w:t>
      </w:r>
      <w:r w:rsidRPr="00CA4090">
        <w:rPr>
          <w:rFonts w:asciiTheme="majorHAnsi" w:hAnsiTheme="majorHAnsi"/>
          <w:i/>
          <w:sz w:val="24"/>
          <w:szCs w:val="24"/>
        </w:rPr>
        <w:t>om</w:t>
      </w:r>
      <w:r w:rsidRPr="00CA4090">
        <w:rPr>
          <w:rFonts w:asciiTheme="majorHAnsi" w:hAnsiTheme="majorHAnsi"/>
          <w:i/>
          <w:spacing w:val="-1"/>
          <w:sz w:val="24"/>
          <w:szCs w:val="24"/>
        </w:rPr>
        <w:t>m</w:t>
      </w:r>
      <w:r w:rsidRPr="00CA4090">
        <w:rPr>
          <w:rFonts w:asciiTheme="majorHAnsi" w:hAnsiTheme="majorHAnsi"/>
          <w:i/>
          <w:sz w:val="24"/>
          <w:szCs w:val="24"/>
        </w:rPr>
        <w:t>uni</w:t>
      </w:r>
      <w:r w:rsidRPr="00CA4090">
        <w:rPr>
          <w:rFonts w:asciiTheme="majorHAnsi" w:hAnsiTheme="majorHAnsi"/>
          <w:i/>
          <w:spacing w:val="1"/>
          <w:sz w:val="24"/>
          <w:szCs w:val="24"/>
        </w:rPr>
        <w:t>t</w:t>
      </w:r>
      <w:r w:rsidRPr="00CA4090">
        <w:rPr>
          <w:rFonts w:asciiTheme="majorHAnsi" w:hAnsiTheme="majorHAnsi"/>
          <w:i/>
          <w:sz w:val="24"/>
          <w:szCs w:val="24"/>
        </w:rPr>
        <w:t xml:space="preserve">y </w:t>
      </w:r>
      <w:r w:rsidRPr="00CA4090">
        <w:rPr>
          <w:rFonts w:asciiTheme="majorHAnsi" w:hAnsiTheme="majorHAnsi"/>
          <w:i/>
          <w:spacing w:val="2"/>
          <w:sz w:val="24"/>
          <w:szCs w:val="24"/>
        </w:rPr>
        <w:t>B</w:t>
      </w:r>
      <w:r w:rsidRPr="00CA4090">
        <w:rPr>
          <w:rFonts w:asciiTheme="majorHAnsi" w:hAnsiTheme="majorHAnsi"/>
          <w:i/>
          <w:sz w:val="24"/>
          <w:szCs w:val="24"/>
        </w:rPr>
        <w:t>a</w:t>
      </w:r>
      <w:r w:rsidRPr="00CA4090">
        <w:rPr>
          <w:rFonts w:asciiTheme="majorHAnsi" w:hAnsiTheme="majorHAnsi"/>
          <w:i/>
          <w:spacing w:val="-2"/>
          <w:sz w:val="24"/>
          <w:szCs w:val="24"/>
        </w:rPr>
        <w:t>s</w:t>
      </w:r>
      <w:r w:rsidRPr="00CA4090">
        <w:rPr>
          <w:rFonts w:asciiTheme="majorHAnsi" w:hAnsiTheme="majorHAnsi"/>
          <w:i/>
          <w:spacing w:val="-1"/>
          <w:sz w:val="24"/>
          <w:szCs w:val="24"/>
        </w:rPr>
        <w:t>e</w:t>
      </w:r>
      <w:r w:rsidRPr="00CA4090">
        <w:rPr>
          <w:rFonts w:asciiTheme="majorHAnsi" w:hAnsiTheme="majorHAnsi"/>
          <w:i/>
          <w:sz w:val="24"/>
          <w:szCs w:val="24"/>
        </w:rPr>
        <w:t>d</w:t>
      </w:r>
      <w:r w:rsidRPr="00CA4090">
        <w:rPr>
          <w:rFonts w:asciiTheme="majorHAnsi" w:hAnsiTheme="majorHAnsi"/>
          <w:i/>
          <w:spacing w:val="2"/>
          <w:sz w:val="24"/>
          <w:szCs w:val="24"/>
        </w:rPr>
        <w:t xml:space="preserve"> </w:t>
      </w:r>
      <w:r w:rsidRPr="00CA4090">
        <w:rPr>
          <w:rFonts w:asciiTheme="majorHAnsi" w:hAnsiTheme="majorHAnsi"/>
          <w:i/>
          <w:spacing w:val="1"/>
          <w:sz w:val="24"/>
          <w:szCs w:val="24"/>
        </w:rPr>
        <w:t>T</w:t>
      </w:r>
      <w:r w:rsidRPr="00CA4090">
        <w:rPr>
          <w:rFonts w:asciiTheme="majorHAnsi" w:hAnsiTheme="majorHAnsi"/>
          <w:i/>
          <w:sz w:val="24"/>
          <w:szCs w:val="24"/>
        </w:rPr>
        <w:t>ou</w:t>
      </w:r>
      <w:r w:rsidRPr="00CA4090">
        <w:rPr>
          <w:rFonts w:asciiTheme="majorHAnsi" w:hAnsiTheme="majorHAnsi"/>
          <w:i/>
          <w:spacing w:val="-2"/>
          <w:sz w:val="24"/>
          <w:szCs w:val="24"/>
        </w:rPr>
        <w:t>r</w:t>
      </w:r>
      <w:r w:rsidRPr="00CA4090">
        <w:rPr>
          <w:rFonts w:asciiTheme="majorHAnsi" w:hAnsiTheme="majorHAnsi"/>
          <w:i/>
          <w:sz w:val="24"/>
          <w:szCs w:val="24"/>
        </w:rPr>
        <w:t>i</w:t>
      </w:r>
      <w:r w:rsidRPr="00CA4090">
        <w:rPr>
          <w:rFonts w:asciiTheme="majorHAnsi" w:hAnsiTheme="majorHAnsi"/>
          <w:i/>
          <w:spacing w:val="-2"/>
          <w:sz w:val="24"/>
          <w:szCs w:val="24"/>
        </w:rPr>
        <w:t>s</w:t>
      </w:r>
      <w:r w:rsidRPr="00CA4090">
        <w:rPr>
          <w:rFonts w:asciiTheme="majorHAnsi" w:hAnsiTheme="majorHAnsi"/>
          <w:i/>
          <w:sz w:val="24"/>
          <w:szCs w:val="24"/>
        </w:rPr>
        <w:t>m</w:t>
      </w:r>
      <w:r w:rsidRPr="00CA4090">
        <w:rPr>
          <w:rFonts w:asciiTheme="majorHAnsi" w:hAnsiTheme="majorHAnsi"/>
          <w:i/>
          <w:spacing w:val="2"/>
          <w:sz w:val="24"/>
          <w:szCs w:val="24"/>
        </w:rPr>
        <w:t xml:space="preserve"> </w:t>
      </w:r>
      <w:r w:rsidRPr="00CA4090">
        <w:rPr>
          <w:rFonts w:asciiTheme="majorHAnsi" w:hAnsiTheme="majorHAnsi"/>
          <w:i/>
          <w:spacing w:val="-3"/>
          <w:sz w:val="24"/>
          <w:szCs w:val="24"/>
        </w:rPr>
        <w:t>(</w:t>
      </w:r>
      <w:r w:rsidRPr="00CA4090">
        <w:rPr>
          <w:rFonts w:asciiTheme="majorHAnsi" w:hAnsiTheme="majorHAnsi"/>
          <w:i/>
          <w:spacing w:val="-2"/>
          <w:sz w:val="24"/>
          <w:szCs w:val="24"/>
        </w:rPr>
        <w:t>C</w:t>
      </w:r>
      <w:r w:rsidRPr="00CA4090">
        <w:rPr>
          <w:rFonts w:asciiTheme="majorHAnsi" w:hAnsiTheme="majorHAnsi"/>
          <w:i/>
          <w:spacing w:val="2"/>
          <w:sz w:val="24"/>
          <w:szCs w:val="24"/>
        </w:rPr>
        <w:t>B</w:t>
      </w:r>
      <w:r w:rsidRPr="00CA4090">
        <w:rPr>
          <w:rFonts w:asciiTheme="majorHAnsi" w:hAnsiTheme="majorHAnsi"/>
          <w:i/>
          <w:spacing w:val="1"/>
          <w:sz w:val="24"/>
          <w:szCs w:val="24"/>
        </w:rPr>
        <w:t>T)</w:t>
      </w:r>
      <w:r w:rsidRPr="00CA4090">
        <w:rPr>
          <w:rFonts w:asciiTheme="majorHAnsi" w:hAnsiTheme="majorHAnsi"/>
          <w:i/>
          <w:sz w:val="24"/>
          <w:szCs w:val="24"/>
        </w:rPr>
        <w:t>.</w:t>
      </w:r>
      <w:r w:rsidR="00C032DD" w:rsidRPr="00CA4090">
        <w:rPr>
          <w:rFonts w:asciiTheme="majorHAnsi" w:hAnsiTheme="majorHAnsi"/>
          <w:sz w:val="24"/>
          <w:szCs w:val="24"/>
        </w:rPr>
        <w:t xml:space="preserve"> </w:t>
      </w:r>
      <w:r w:rsidR="00C032DD" w:rsidRPr="00CA4090">
        <w:rPr>
          <w:rFonts w:asciiTheme="majorHAnsi" w:hAnsiTheme="majorHAnsi"/>
          <w:sz w:val="24"/>
          <w:szCs w:val="24"/>
        </w:rPr>
        <w:fldChar w:fldCharType="begin"/>
      </w:r>
      <w:r w:rsidR="00C032DD" w:rsidRPr="00CA4090">
        <w:rPr>
          <w:rFonts w:asciiTheme="majorHAnsi" w:hAnsiTheme="majorHAnsi"/>
          <w:sz w:val="24"/>
          <w:szCs w:val="24"/>
        </w:rPr>
        <w:instrText xml:space="preserve"> ADDIN ZOTERO_ITEM CSL_CITATION {"citationID":"Jn3zdkVi","properties":{"formattedCitation":"(Rizkianto, 2018)","plainCitation":"(Rizkianto, 2018)","noteIndex":0},"citationItems":[{"id":44,"uris":["http://zotero.org/users/local/dr7BznE5/items/QCX2U79S"],"itemData":{"id":44,"type":"article-journal","abstract":"Bangun tourism village was a created tourism village that was categorized as a potential tourism village where the local communities in there have a high enthusiasm in managing the attractions. The CBT concept (Community Based Tourism) that is applied to achieve a sustainable tourism management were applied in the forms of local community participation, tourism village institute creation, environmental based tourism attractions management and the creation of small business activities by the locals. This research uses a qualitative approach with a descriptive type of research. The data resource of this research were in the forms of primary and secondary data with a data collection that was done through observation, interview, documentations and FGD (Focus Group Discussion). The data analysis uses stages which are data collection, data condensation, data presentation, and conclusion drawing. The result of this research shows that the management of tourism attraction in Bangun Tourism Village appears from the initiative of the locals people, the locals has agreed on the creation of tourism village institute, the creation of Wonoasri waterfall management priority program as the main attraction and the emergence of community business activities as a result of the tourism attraction management.","language":"id","page":"7","source":"Zotero","title":"Penerapan Konsep Community Based Tourism Dalam Pengelolaan Daya Tarik Wisata Berkelanjutan (Studi Pada Desa Wisata Bangun,","author":[{"family":"Rizkianto","given":"Neno"}],"issued":{"date-parts":[["2018"]]}}}],"schema":"https://github.com/citation-style-language/schema/raw/master/csl-citation.json"} </w:instrText>
      </w:r>
      <w:r w:rsidR="00C032DD" w:rsidRPr="00CA4090">
        <w:rPr>
          <w:rFonts w:asciiTheme="majorHAnsi" w:hAnsiTheme="majorHAnsi"/>
          <w:sz w:val="24"/>
          <w:szCs w:val="24"/>
        </w:rPr>
        <w:fldChar w:fldCharType="separate"/>
      </w:r>
      <w:r w:rsidR="00603520" w:rsidRPr="00CA4090">
        <w:rPr>
          <w:rFonts w:asciiTheme="majorHAnsi" w:hAnsiTheme="majorHAnsi"/>
          <w:sz w:val="24"/>
        </w:rPr>
        <w:t>(Rizkianto, 2018)</w:t>
      </w:r>
      <w:r w:rsidR="00C032DD" w:rsidRPr="00CA4090">
        <w:rPr>
          <w:rFonts w:asciiTheme="majorHAnsi" w:hAnsiTheme="majorHAnsi"/>
          <w:sz w:val="24"/>
          <w:szCs w:val="24"/>
        </w:rPr>
        <w:fldChar w:fldCharType="end"/>
      </w:r>
    </w:p>
    <w:p w:rsidR="00A25D9D" w:rsidRPr="00CA4090" w:rsidRDefault="007D1C83" w:rsidP="00CA4090">
      <w:pPr>
        <w:ind w:right="74" w:firstLine="720"/>
        <w:jc w:val="both"/>
        <w:rPr>
          <w:rFonts w:asciiTheme="majorHAnsi" w:hAnsiTheme="majorHAnsi"/>
          <w:sz w:val="24"/>
          <w:szCs w:val="24"/>
        </w:rPr>
      </w:pPr>
      <w:r w:rsidRPr="00CA4090">
        <w:rPr>
          <w:rFonts w:asciiTheme="majorHAnsi" w:hAnsiTheme="majorHAnsi"/>
          <w:spacing w:val="-2"/>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u</w:t>
      </w:r>
      <w:r w:rsidRPr="00CA4090">
        <w:rPr>
          <w:rFonts w:asciiTheme="majorHAnsi" w:hAnsiTheme="majorHAnsi"/>
          <w:spacing w:val="1"/>
          <w:sz w:val="24"/>
          <w:szCs w:val="24"/>
        </w:rPr>
        <w:t>r</w:t>
      </w:r>
      <w:r w:rsidRPr="00CA4090">
        <w:rPr>
          <w:rFonts w:asciiTheme="majorHAnsi" w:hAnsiTheme="majorHAnsi"/>
          <w:sz w:val="24"/>
          <w:szCs w:val="24"/>
        </w:rPr>
        <w:t>ut</w:t>
      </w:r>
      <w:r w:rsidRPr="00CA4090">
        <w:rPr>
          <w:rFonts w:asciiTheme="majorHAnsi" w:hAnsiTheme="majorHAnsi"/>
          <w:spacing w:val="4"/>
          <w:sz w:val="24"/>
          <w:szCs w:val="24"/>
        </w:rPr>
        <w:t xml:space="preserve"> </w:t>
      </w:r>
      <w:r w:rsidR="00C032DD" w:rsidRPr="00CA4090">
        <w:rPr>
          <w:rFonts w:asciiTheme="majorHAnsi" w:hAnsiTheme="majorHAnsi"/>
          <w:spacing w:val="-5"/>
          <w:sz w:val="24"/>
          <w:szCs w:val="24"/>
        </w:rPr>
        <w:t>(Purmada, 2016)</w:t>
      </w:r>
      <w:r w:rsidR="00C032DD" w:rsidRPr="00CA4090">
        <w:rPr>
          <w:rFonts w:asciiTheme="majorHAnsi" w:hAnsiTheme="majorHAnsi"/>
          <w:sz w:val="24"/>
          <w:szCs w:val="24"/>
        </w:rPr>
        <w:t>)</w:t>
      </w:r>
      <w:r w:rsidRPr="00CA4090">
        <w:rPr>
          <w:rFonts w:asciiTheme="majorHAnsi" w:hAnsiTheme="majorHAnsi"/>
          <w:spacing w:val="7"/>
          <w:sz w:val="24"/>
          <w:szCs w:val="24"/>
        </w:rPr>
        <w:t xml:space="preserve"> </w:t>
      </w:r>
      <w:r w:rsidRPr="00CA4090">
        <w:rPr>
          <w:rFonts w:asciiTheme="majorHAnsi" w:hAnsiTheme="majorHAnsi"/>
          <w:i/>
          <w:spacing w:val="-2"/>
          <w:sz w:val="24"/>
          <w:szCs w:val="24"/>
        </w:rPr>
        <w:t>C</w:t>
      </w:r>
      <w:r w:rsidRPr="00CA4090">
        <w:rPr>
          <w:rFonts w:asciiTheme="majorHAnsi" w:hAnsiTheme="majorHAnsi"/>
          <w:i/>
          <w:sz w:val="24"/>
          <w:szCs w:val="24"/>
        </w:rPr>
        <w:t>om</w:t>
      </w:r>
      <w:r w:rsidRPr="00CA4090">
        <w:rPr>
          <w:rFonts w:asciiTheme="majorHAnsi" w:hAnsiTheme="majorHAnsi"/>
          <w:i/>
          <w:spacing w:val="-1"/>
          <w:sz w:val="24"/>
          <w:szCs w:val="24"/>
        </w:rPr>
        <w:t>m</w:t>
      </w:r>
      <w:r w:rsidRPr="00CA4090">
        <w:rPr>
          <w:rFonts w:asciiTheme="majorHAnsi" w:hAnsiTheme="majorHAnsi"/>
          <w:i/>
          <w:sz w:val="24"/>
          <w:szCs w:val="24"/>
        </w:rPr>
        <w:t>uni</w:t>
      </w:r>
      <w:r w:rsidRPr="00CA4090">
        <w:rPr>
          <w:rFonts w:asciiTheme="majorHAnsi" w:hAnsiTheme="majorHAnsi"/>
          <w:i/>
          <w:spacing w:val="1"/>
          <w:sz w:val="24"/>
          <w:szCs w:val="24"/>
        </w:rPr>
        <w:t>t</w:t>
      </w:r>
      <w:r w:rsidRPr="00CA4090">
        <w:rPr>
          <w:rFonts w:asciiTheme="majorHAnsi" w:hAnsiTheme="majorHAnsi"/>
          <w:i/>
          <w:sz w:val="24"/>
          <w:szCs w:val="24"/>
        </w:rPr>
        <w:t>y</w:t>
      </w:r>
      <w:r w:rsidRPr="00CA4090">
        <w:rPr>
          <w:rFonts w:asciiTheme="majorHAnsi" w:hAnsiTheme="majorHAnsi"/>
          <w:i/>
          <w:spacing w:val="-4"/>
          <w:sz w:val="24"/>
          <w:szCs w:val="24"/>
        </w:rPr>
        <w:t xml:space="preserve"> </w:t>
      </w:r>
      <w:r w:rsidRPr="00CA4090">
        <w:rPr>
          <w:rFonts w:asciiTheme="majorHAnsi" w:hAnsiTheme="majorHAnsi"/>
          <w:i/>
          <w:spacing w:val="2"/>
          <w:sz w:val="24"/>
          <w:szCs w:val="24"/>
        </w:rPr>
        <w:t>B</w:t>
      </w:r>
      <w:r w:rsidRPr="00CA4090">
        <w:rPr>
          <w:rFonts w:asciiTheme="majorHAnsi" w:hAnsiTheme="majorHAnsi"/>
          <w:i/>
          <w:sz w:val="24"/>
          <w:szCs w:val="24"/>
        </w:rPr>
        <w:t>a</w:t>
      </w:r>
      <w:r w:rsidRPr="00CA4090">
        <w:rPr>
          <w:rFonts w:asciiTheme="majorHAnsi" w:hAnsiTheme="majorHAnsi"/>
          <w:i/>
          <w:spacing w:val="-2"/>
          <w:sz w:val="24"/>
          <w:szCs w:val="24"/>
        </w:rPr>
        <w:t>s</w:t>
      </w:r>
      <w:r w:rsidRPr="00CA4090">
        <w:rPr>
          <w:rFonts w:asciiTheme="majorHAnsi" w:hAnsiTheme="majorHAnsi"/>
          <w:i/>
          <w:spacing w:val="-1"/>
          <w:sz w:val="24"/>
          <w:szCs w:val="24"/>
        </w:rPr>
        <w:t>e</w:t>
      </w:r>
      <w:r w:rsidRPr="00CA4090">
        <w:rPr>
          <w:rFonts w:asciiTheme="majorHAnsi" w:hAnsiTheme="majorHAnsi"/>
          <w:i/>
          <w:sz w:val="24"/>
          <w:szCs w:val="24"/>
        </w:rPr>
        <w:t>d</w:t>
      </w:r>
      <w:r w:rsidRPr="00CA4090">
        <w:rPr>
          <w:rFonts w:asciiTheme="majorHAnsi" w:hAnsiTheme="majorHAnsi"/>
          <w:i/>
          <w:spacing w:val="-2"/>
          <w:sz w:val="24"/>
          <w:szCs w:val="24"/>
        </w:rPr>
        <w:t xml:space="preserve"> </w:t>
      </w:r>
      <w:r w:rsidRPr="00CA4090">
        <w:rPr>
          <w:rFonts w:asciiTheme="majorHAnsi" w:hAnsiTheme="majorHAnsi"/>
          <w:i/>
          <w:spacing w:val="1"/>
          <w:sz w:val="24"/>
          <w:szCs w:val="24"/>
        </w:rPr>
        <w:t>T</w:t>
      </w:r>
      <w:r w:rsidRPr="00CA4090">
        <w:rPr>
          <w:rFonts w:asciiTheme="majorHAnsi" w:hAnsiTheme="majorHAnsi"/>
          <w:i/>
          <w:sz w:val="24"/>
          <w:szCs w:val="24"/>
        </w:rPr>
        <w:t>ou</w:t>
      </w:r>
      <w:r w:rsidRPr="00CA4090">
        <w:rPr>
          <w:rFonts w:asciiTheme="majorHAnsi" w:hAnsiTheme="majorHAnsi"/>
          <w:i/>
          <w:spacing w:val="-2"/>
          <w:sz w:val="24"/>
          <w:szCs w:val="24"/>
        </w:rPr>
        <w:t>r</w:t>
      </w:r>
      <w:r w:rsidRPr="00CA4090">
        <w:rPr>
          <w:rFonts w:asciiTheme="majorHAnsi" w:hAnsiTheme="majorHAnsi"/>
          <w:i/>
          <w:sz w:val="24"/>
          <w:szCs w:val="24"/>
        </w:rPr>
        <w:t>i</w:t>
      </w:r>
      <w:r w:rsidRPr="00CA4090">
        <w:rPr>
          <w:rFonts w:asciiTheme="majorHAnsi" w:hAnsiTheme="majorHAnsi"/>
          <w:i/>
          <w:spacing w:val="-2"/>
          <w:sz w:val="24"/>
          <w:szCs w:val="24"/>
        </w:rPr>
        <w:t>s</w:t>
      </w:r>
      <w:r w:rsidRPr="00CA4090">
        <w:rPr>
          <w:rFonts w:asciiTheme="majorHAnsi" w:hAnsiTheme="majorHAnsi"/>
          <w:i/>
          <w:sz w:val="24"/>
          <w:szCs w:val="24"/>
        </w:rPr>
        <w:t>m</w:t>
      </w:r>
      <w:r w:rsidRPr="00CA4090">
        <w:rPr>
          <w:rFonts w:asciiTheme="majorHAnsi" w:hAnsiTheme="majorHAnsi"/>
          <w:i/>
          <w:spacing w:val="9"/>
          <w:sz w:val="24"/>
          <w:szCs w:val="24"/>
        </w:rPr>
        <w:t xml:space="preserve"> </w:t>
      </w:r>
      <w:r w:rsidRPr="00CA4090">
        <w:rPr>
          <w:rFonts w:asciiTheme="majorHAnsi" w:hAnsiTheme="majorHAnsi"/>
          <w:spacing w:val="-9"/>
          <w:sz w:val="24"/>
          <w:szCs w:val="24"/>
        </w:rPr>
        <w:t>m</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up</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4"/>
          <w:sz w:val="24"/>
          <w:szCs w:val="24"/>
        </w:rPr>
        <w:t>e</w:t>
      </w:r>
      <w:r w:rsidRPr="00CA4090">
        <w:rPr>
          <w:rFonts w:asciiTheme="majorHAnsi" w:hAnsiTheme="majorHAnsi"/>
          <w:spacing w:val="-4"/>
          <w:sz w:val="24"/>
          <w:szCs w:val="24"/>
        </w:rPr>
        <w:t>li</w:t>
      </w:r>
      <w:r w:rsidRPr="00CA4090">
        <w:rPr>
          <w:rFonts w:asciiTheme="majorHAnsi" w:hAnsiTheme="majorHAnsi"/>
          <w:sz w:val="24"/>
          <w:szCs w:val="24"/>
        </w:rPr>
        <w:t>b</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4"/>
          <w:sz w:val="24"/>
          <w:szCs w:val="24"/>
        </w:rPr>
        <w:t>m</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pacing w:val="5"/>
          <w:sz w:val="24"/>
          <w:szCs w:val="24"/>
        </w:rPr>
        <w:t>k</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0"/>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 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10"/>
          <w:sz w:val="24"/>
          <w:szCs w:val="24"/>
        </w:rPr>
        <w:t>t</w:t>
      </w:r>
      <w:r w:rsidRPr="00CA4090">
        <w:rPr>
          <w:rFonts w:asciiTheme="majorHAnsi" w:hAnsiTheme="majorHAnsi"/>
          <w:spacing w:val="-9"/>
          <w:sz w:val="24"/>
          <w:szCs w:val="24"/>
        </w:rPr>
        <w:t>i</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3"/>
          <w:sz w:val="24"/>
          <w:szCs w:val="24"/>
        </w:rPr>
        <w:t>f</w:t>
      </w:r>
      <w:r w:rsidRPr="00CA4090">
        <w:rPr>
          <w:rFonts w:asciiTheme="majorHAnsi" w:hAnsiTheme="majorHAnsi"/>
          <w:spacing w:val="-1"/>
          <w:sz w:val="24"/>
          <w:szCs w:val="24"/>
        </w:rPr>
        <w:t>aa</w:t>
      </w:r>
      <w:r w:rsidRPr="00CA4090">
        <w:rPr>
          <w:rFonts w:asciiTheme="majorHAnsi" w:hAnsiTheme="majorHAnsi"/>
          <w:spacing w:val="5"/>
          <w:sz w:val="24"/>
          <w:szCs w:val="24"/>
        </w:rPr>
        <w:t>t</w:t>
      </w:r>
      <w:r w:rsidRPr="00CA4090">
        <w:rPr>
          <w:rFonts w:asciiTheme="majorHAnsi" w:hAnsiTheme="majorHAnsi"/>
          <w:sz w:val="24"/>
          <w:szCs w:val="24"/>
        </w:rPr>
        <w:t>.</w:t>
      </w:r>
      <w:r w:rsidRPr="00CA4090">
        <w:rPr>
          <w:rFonts w:asciiTheme="majorHAnsi" w:hAnsiTheme="majorHAnsi"/>
          <w:spacing w:val="2"/>
          <w:sz w:val="24"/>
          <w:szCs w:val="24"/>
        </w:rPr>
        <w:t xml:space="preserve"> </w:t>
      </w:r>
      <w:r w:rsidRPr="00CA4090">
        <w:rPr>
          <w:rFonts w:asciiTheme="majorHAnsi" w:hAnsiTheme="majorHAnsi"/>
          <w:sz w:val="24"/>
          <w:szCs w:val="24"/>
        </w:rPr>
        <w:t>Y</w:t>
      </w:r>
      <w:r w:rsidRPr="00CA4090">
        <w:rPr>
          <w:rFonts w:asciiTheme="majorHAnsi" w:hAnsiTheme="majorHAnsi"/>
          <w:spacing w:val="-1"/>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 xml:space="preserve"> d</w:t>
      </w:r>
      <w:r w:rsidRPr="00CA4090">
        <w:rPr>
          <w:rFonts w:asciiTheme="majorHAnsi" w:hAnsiTheme="majorHAnsi"/>
          <w:spacing w:val="-9"/>
          <w:sz w:val="24"/>
          <w:szCs w:val="24"/>
        </w:rPr>
        <w:t>i</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9"/>
          <w:sz w:val="24"/>
          <w:szCs w:val="24"/>
        </w:rPr>
        <w:t>o</w:t>
      </w:r>
      <w:r w:rsidRPr="00CA4090">
        <w:rPr>
          <w:rFonts w:asciiTheme="majorHAnsi" w:hAnsiTheme="majorHAnsi"/>
          <w:spacing w:val="-9"/>
          <w:sz w:val="24"/>
          <w:szCs w:val="24"/>
        </w:rPr>
        <w:t>l</w:t>
      </w:r>
      <w:r w:rsidRPr="00CA4090">
        <w:rPr>
          <w:rFonts w:asciiTheme="majorHAnsi" w:hAnsiTheme="majorHAnsi"/>
          <w:spacing w:val="4"/>
          <w:sz w:val="24"/>
          <w:szCs w:val="24"/>
        </w:rPr>
        <w:t>e</w:t>
      </w:r>
      <w:r w:rsidRPr="00CA4090">
        <w:rPr>
          <w:rFonts w:asciiTheme="majorHAnsi" w:hAnsiTheme="majorHAnsi"/>
          <w:sz w:val="24"/>
          <w:szCs w:val="24"/>
        </w:rPr>
        <w:t xml:space="preserve">h </w:t>
      </w:r>
      <w:r w:rsidRPr="00CA4090">
        <w:rPr>
          <w:rFonts w:asciiTheme="majorHAnsi" w:hAnsiTheme="majorHAnsi"/>
          <w:spacing w:val="9"/>
          <w:sz w:val="24"/>
          <w:szCs w:val="24"/>
        </w:rPr>
        <w:t>o</w:t>
      </w:r>
      <w:r w:rsidRPr="00CA4090">
        <w:rPr>
          <w:rFonts w:asciiTheme="majorHAnsi" w:hAnsiTheme="majorHAnsi"/>
          <w:spacing w:val="-9"/>
          <w:sz w:val="24"/>
          <w:szCs w:val="24"/>
        </w:rPr>
        <w:t>l</w:t>
      </w:r>
      <w:r w:rsidRPr="00CA4090">
        <w:rPr>
          <w:rFonts w:asciiTheme="majorHAnsi" w:hAnsiTheme="majorHAnsi"/>
          <w:spacing w:val="8"/>
          <w:sz w:val="24"/>
          <w:szCs w:val="24"/>
        </w:rPr>
        <w:t>e</w:t>
      </w:r>
      <w:r w:rsidRPr="00CA4090">
        <w:rPr>
          <w:rFonts w:asciiTheme="majorHAnsi" w:hAnsiTheme="majorHAnsi"/>
          <w:sz w:val="24"/>
          <w:szCs w:val="24"/>
        </w:rPr>
        <w:t xml:space="preserve">h </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0"/>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9"/>
          <w:sz w:val="24"/>
          <w:szCs w:val="24"/>
        </w:rPr>
        <w:t>l</w:t>
      </w:r>
      <w:r w:rsidRPr="00CA4090">
        <w:rPr>
          <w:rFonts w:asciiTheme="majorHAnsi" w:hAnsiTheme="majorHAnsi"/>
          <w:spacing w:val="5"/>
          <w:sz w:val="24"/>
          <w:szCs w:val="24"/>
        </w:rPr>
        <w:t>u</w:t>
      </w:r>
      <w:r w:rsidRPr="00CA4090">
        <w:rPr>
          <w:rFonts w:asciiTheme="majorHAnsi" w:hAnsiTheme="majorHAnsi"/>
          <w:sz w:val="24"/>
          <w:szCs w:val="24"/>
        </w:rPr>
        <w:t>i</w:t>
      </w:r>
      <w:r w:rsidRPr="00CA4090">
        <w:rPr>
          <w:rFonts w:asciiTheme="majorHAnsi" w:hAnsiTheme="majorHAnsi"/>
          <w:spacing w:val="1"/>
          <w:sz w:val="24"/>
          <w:szCs w:val="24"/>
        </w:rPr>
        <w:t xml:space="preserve"> </w:t>
      </w:r>
      <w:r w:rsidRPr="00CA4090">
        <w:rPr>
          <w:rFonts w:asciiTheme="majorHAnsi" w:hAnsiTheme="majorHAnsi"/>
          <w:sz w:val="24"/>
          <w:szCs w:val="24"/>
        </w:rPr>
        <w:t>up</w:t>
      </w:r>
      <w:r w:rsidRPr="00CA4090">
        <w:rPr>
          <w:rFonts w:asciiTheme="majorHAnsi" w:hAnsiTheme="majorHAnsi"/>
          <w:spacing w:val="4"/>
          <w:sz w:val="24"/>
          <w:szCs w:val="24"/>
        </w:rPr>
        <w:t>a</w:t>
      </w:r>
      <w:r w:rsidRPr="00CA4090">
        <w:rPr>
          <w:rFonts w:asciiTheme="majorHAnsi" w:hAnsiTheme="majorHAnsi"/>
          <w:spacing w:val="-5"/>
          <w:sz w:val="24"/>
          <w:szCs w:val="24"/>
        </w:rPr>
        <w:t>y</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pacing w:val="5"/>
          <w:sz w:val="24"/>
          <w:szCs w:val="24"/>
        </w:rPr>
        <w:t>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e</w:t>
      </w:r>
      <w:r w:rsidRPr="00CA4090">
        <w:rPr>
          <w:rFonts w:asciiTheme="majorHAnsi" w:hAnsiTheme="majorHAnsi"/>
          <w:sz w:val="24"/>
          <w:szCs w:val="24"/>
        </w:rPr>
        <w:t>n</w:t>
      </w:r>
      <w:r w:rsidRPr="00CA4090">
        <w:rPr>
          <w:rFonts w:asciiTheme="majorHAnsi" w:hAnsiTheme="majorHAnsi"/>
          <w:spacing w:val="-1"/>
          <w:sz w:val="24"/>
          <w:szCs w:val="24"/>
        </w:rPr>
        <w:t>c</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pacing w:val="5"/>
          <w:sz w:val="24"/>
          <w:szCs w:val="24"/>
        </w:rPr>
        <w:t>p</w:t>
      </w:r>
      <w:r w:rsidRPr="00CA4090">
        <w:rPr>
          <w:rFonts w:asciiTheme="majorHAnsi" w:hAnsiTheme="majorHAnsi"/>
          <w:spacing w:val="-4"/>
          <w:sz w:val="24"/>
          <w:szCs w:val="24"/>
        </w:rPr>
        <w:t>i</w:t>
      </w:r>
      <w:r w:rsidRPr="00CA4090">
        <w:rPr>
          <w:rFonts w:asciiTheme="majorHAnsi" w:hAnsiTheme="majorHAnsi"/>
          <w:sz w:val="24"/>
          <w:szCs w:val="24"/>
        </w:rPr>
        <w:t>ng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10"/>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e</w:t>
      </w:r>
      <w:r w:rsidRPr="00CA4090">
        <w:rPr>
          <w:rFonts w:asciiTheme="majorHAnsi" w:hAnsiTheme="majorHAnsi"/>
          <w:sz w:val="24"/>
          <w:szCs w:val="24"/>
        </w:rPr>
        <w:t xml:space="preserve">la </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 xml:space="preserve">t </w:t>
      </w:r>
      <w:r w:rsidRPr="00CA4090">
        <w:rPr>
          <w:rFonts w:asciiTheme="majorHAnsi" w:hAnsiTheme="majorHAnsi"/>
          <w:spacing w:val="3"/>
          <w:sz w:val="24"/>
          <w:szCs w:val="24"/>
        </w:rPr>
        <w:t xml:space="preserve"> </w:t>
      </w:r>
      <w:r w:rsidRPr="00CA4090">
        <w:rPr>
          <w:rFonts w:asciiTheme="majorHAnsi" w:hAnsiTheme="majorHAnsi"/>
          <w:spacing w:val="-9"/>
          <w:sz w:val="24"/>
          <w:szCs w:val="24"/>
        </w:rPr>
        <w:t>l</w:t>
      </w:r>
      <w:r w:rsidRPr="00CA4090">
        <w:rPr>
          <w:rFonts w:asciiTheme="majorHAnsi" w:hAnsiTheme="majorHAnsi"/>
          <w:spacing w:val="5"/>
          <w:sz w:val="24"/>
          <w:szCs w:val="24"/>
        </w:rPr>
        <w:t>o</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pacing w:val="-9"/>
          <w:sz w:val="24"/>
          <w:szCs w:val="24"/>
        </w:rPr>
        <w:t>l</w:t>
      </w:r>
      <w:r w:rsidRPr="00CA4090">
        <w:rPr>
          <w:rFonts w:asciiTheme="majorHAnsi" w:hAnsiTheme="majorHAnsi"/>
          <w:sz w:val="24"/>
          <w:szCs w:val="24"/>
        </w:rPr>
        <w:t xml:space="preserve">.  </w:t>
      </w:r>
      <w:r w:rsidRPr="00CA4090">
        <w:rPr>
          <w:rFonts w:asciiTheme="majorHAnsi" w:hAnsiTheme="majorHAnsi"/>
          <w:spacing w:val="1"/>
          <w:sz w:val="24"/>
          <w:szCs w:val="24"/>
        </w:rPr>
        <w:t>S</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57"/>
          <w:sz w:val="24"/>
          <w:szCs w:val="24"/>
        </w:rPr>
        <w:t xml:space="preserve"> </w:t>
      </w:r>
      <w:r w:rsidRPr="00CA4090">
        <w:rPr>
          <w:rFonts w:asciiTheme="majorHAnsi" w:hAnsiTheme="majorHAnsi"/>
          <w:sz w:val="24"/>
          <w:szCs w:val="24"/>
        </w:rPr>
        <w:t>k</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9"/>
          <w:sz w:val="24"/>
          <w:szCs w:val="24"/>
        </w:rPr>
        <w:t>m</w:t>
      </w:r>
      <w:r w:rsidRPr="00CA4090">
        <w:rPr>
          <w:rFonts w:asciiTheme="majorHAnsi" w:hAnsiTheme="majorHAnsi"/>
          <w:sz w:val="24"/>
          <w:szCs w:val="24"/>
        </w:rPr>
        <w:t>p</w:t>
      </w:r>
      <w:r w:rsidRPr="00CA4090">
        <w:rPr>
          <w:rFonts w:asciiTheme="majorHAnsi" w:hAnsiTheme="majorHAnsi"/>
          <w:spacing w:val="5"/>
          <w:sz w:val="24"/>
          <w:szCs w:val="24"/>
        </w:rPr>
        <w:t>o</w:t>
      </w:r>
      <w:r w:rsidRPr="00CA4090">
        <w:rPr>
          <w:rFonts w:asciiTheme="majorHAnsi" w:hAnsiTheme="majorHAnsi"/>
          <w:sz w:val="24"/>
          <w:szCs w:val="24"/>
        </w:rPr>
        <w:t xml:space="preserve">k </w:t>
      </w:r>
      <w:r w:rsidRPr="00CA4090">
        <w:rPr>
          <w:rFonts w:asciiTheme="majorHAnsi" w:hAnsiTheme="majorHAnsi"/>
          <w:spacing w:val="3"/>
          <w:sz w:val="24"/>
          <w:szCs w:val="24"/>
        </w:rPr>
        <w:t xml:space="preserve"> </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i</w:t>
      </w:r>
      <w:r w:rsidRPr="00CA4090">
        <w:rPr>
          <w:rFonts w:asciiTheme="majorHAnsi" w:hAnsiTheme="majorHAnsi"/>
          <w:sz w:val="24"/>
          <w:szCs w:val="24"/>
        </w:rPr>
        <w:t xml:space="preserve">n </w:t>
      </w:r>
      <w:r w:rsidRPr="00CA4090">
        <w:rPr>
          <w:rFonts w:asciiTheme="majorHAnsi" w:hAnsiTheme="majorHAnsi"/>
          <w:spacing w:val="3"/>
          <w:sz w:val="24"/>
          <w:szCs w:val="24"/>
        </w:rPr>
        <w:t xml:space="preserve">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 xml:space="preserve">g </w:t>
      </w:r>
      <w:r w:rsidRPr="00CA4090">
        <w:rPr>
          <w:rFonts w:asciiTheme="majorHAnsi" w:hAnsiTheme="majorHAnsi"/>
          <w:spacing w:val="3"/>
          <w:sz w:val="24"/>
          <w:szCs w:val="24"/>
        </w:rPr>
        <w:t xml:space="preserve"> </w:t>
      </w:r>
      <w:r w:rsidRPr="00CA4090">
        <w:rPr>
          <w:rFonts w:asciiTheme="majorHAnsi" w:hAnsiTheme="majorHAnsi"/>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i</w:t>
      </w:r>
      <w:r w:rsidRPr="00CA4090">
        <w:rPr>
          <w:rFonts w:asciiTheme="majorHAnsi" w:hAnsiTheme="majorHAnsi"/>
          <w:spacing w:val="1"/>
          <w:sz w:val="24"/>
          <w:szCs w:val="24"/>
        </w:rPr>
        <w:t>l</w:t>
      </w:r>
      <w:r w:rsidRPr="00CA4090">
        <w:rPr>
          <w:rFonts w:asciiTheme="majorHAnsi" w:hAnsiTheme="majorHAnsi"/>
          <w:spacing w:val="-4"/>
          <w:sz w:val="24"/>
          <w:szCs w:val="24"/>
        </w:rPr>
        <w:t>i</w:t>
      </w:r>
      <w:r w:rsidRPr="00CA4090">
        <w:rPr>
          <w:rFonts w:asciiTheme="majorHAnsi" w:hAnsiTheme="majorHAnsi"/>
          <w:spacing w:val="5"/>
          <w:sz w:val="24"/>
          <w:szCs w:val="24"/>
        </w:rPr>
        <w:t>k</w:t>
      </w:r>
      <w:r w:rsidRPr="00CA4090">
        <w:rPr>
          <w:rFonts w:asciiTheme="majorHAnsi" w:hAnsiTheme="majorHAnsi"/>
          <w:sz w:val="24"/>
          <w:szCs w:val="24"/>
        </w:rPr>
        <w:t>i</w:t>
      </w:r>
      <w:r w:rsidRPr="00CA4090">
        <w:rPr>
          <w:rFonts w:asciiTheme="majorHAnsi" w:hAnsiTheme="majorHAnsi"/>
          <w:spacing w:val="53"/>
          <w:sz w:val="24"/>
          <w:szCs w:val="24"/>
        </w:rPr>
        <w:t xml:space="preserve"> </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2"/>
          <w:sz w:val="24"/>
          <w:szCs w:val="24"/>
        </w:rPr>
        <w:t>s</w:t>
      </w:r>
      <w:r w:rsidRPr="00CA4090">
        <w:rPr>
          <w:rFonts w:asciiTheme="majorHAnsi" w:hAnsiTheme="majorHAnsi"/>
          <w:spacing w:val="-9"/>
          <w:sz w:val="24"/>
          <w:szCs w:val="24"/>
        </w:rPr>
        <w:t>i</w:t>
      </w:r>
      <w:r w:rsidRPr="00CA4090">
        <w:rPr>
          <w:rFonts w:asciiTheme="majorHAnsi" w:hAnsiTheme="majorHAnsi"/>
          <w:spacing w:val="4"/>
          <w:sz w:val="24"/>
          <w:szCs w:val="24"/>
        </w:rPr>
        <w:t>a</w:t>
      </w:r>
      <w:r w:rsidRPr="00CA4090">
        <w:rPr>
          <w:rFonts w:asciiTheme="majorHAnsi" w:hAnsiTheme="majorHAnsi"/>
          <w:sz w:val="24"/>
          <w:szCs w:val="24"/>
        </w:rPr>
        <w:t xml:space="preserve">s </w:t>
      </w:r>
      <w:r w:rsidRPr="00CA4090">
        <w:rPr>
          <w:rFonts w:asciiTheme="majorHAnsi" w:hAnsiTheme="majorHAnsi"/>
          <w:spacing w:val="6"/>
          <w:sz w:val="24"/>
          <w:szCs w:val="24"/>
        </w:rPr>
        <w:t xml:space="preserve"> </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 xml:space="preserve">u </w:t>
      </w:r>
      <w:r w:rsidRPr="00CA4090">
        <w:rPr>
          <w:rFonts w:asciiTheme="majorHAnsi" w:hAnsiTheme="majorHAnsi"/>
          <w:spacing w:val="3"/>
          <w:sz w:val="24"/>
          <w:szCs w:val="24"/>
        </w:rPr>
        <w:t xml:space="preserve"> </w:t>
      </w:r>
      <w:r w:rsidRPr="00CA4090">
        <w:rPr>
          <w:rFonts w:asciiTheme="majorHAnsi" w:hAnsiTheme="majorHAnsi"/>
          <w:spacing w:val="-4"/>
          <w:sz w:val="24"/>
          <w:szCs w:val="24"/>
        </w:rPr>
        <w:t>mi</w:t>
      </w:r>
      <w:r w:rsidRPr="00CA4090">
        <w:rPr>
          <w:rFonts w:asciiTheme="majorHAnsi" w:hAnsiTheme="majorHAnsi"/>
          <w:sz w:val="24"/>
          <w:szCs w:val="24"/>
        </w:rPr>
        <w:t>n</w:t>
      </w:r>
      <w:r w:rsidRPr="00CA4090">
        <w:rPr>
          <w:rFonts w:asciiTheme="majorHAnsi" w:hAnsiTheme="majorHAnsi"/>
          <w:spacing w:val="-1"/>
          <w:sz w:val="24"/>
          <w:szCs w:val="24"/>
        </w:rPr>
        <w:t>a</w:t>
      </w:r>
      <w:r w:rsidRPr="00CA4090">
        <w:rPr>
          <w:rFonts w:asciiTheme="majorHAnsi" w:hAnsiTheme="majorHAnsi"/>
          <w:sz w:val="24"/>
          <w:szCs w:val="24"/>
        </w:rPr>
        <w:t>t 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z w:val="24"/>
          <w:szCs w:val="24"/>
        </w:rPr>
        <w:t>da</w:t>
      </w:r>
      <w:r w:rsidRPr="00CA4090">
        <w:rPr>
          <w:rFonts w:asciiTheme="majorHAnsi" w:hAnsiTheme="majorHAnsi"/>
          <w:spacing w:val="8"/>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9"/>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w:t>
      </w:r>
      <w:r w:rsidRPr="00CA4090">
        <w:rPr>
          <w:rFonts w:asciiTheme="majorHAnsi" w:hAnsiTheme="majorHAnsi"/>
          <w:spacing w:val="11"/>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4"/>
          <w:sz w:val="24"/>
          <w:szCs w:val="24"/>
        </w:rPr>
        <w:t>l</w:t>
      </w:r>
      <w:r w:rsidRPr="00CA4090">
        <w:rPr>
          <w:rFonts w:asciiTheme="majorHAnsi" w:hAnsiTheme="majorHAnsi"/>
          <w:spacing w:val="4"/>
          <w:sz w:val="24"/>
          <w:szCs w:val="24"/>
        </w:rPr>
        <w:t>aa</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9"/>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10"/>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14"/>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z w:val="24"/>
          <w:szCs w:val="24"/>
        </w:rPr>
        <w:t xml:space="preserve">i </w:t>
      </w:r>
      <w:r w:rsidRPr="00CA4090">
        <w:rPr>
          <w:rFonts w:asciiTheme="majorHAnsi" w:hAnsiTheme="majorHAnsi"/>
          <w:spacing w:val="5"/>
          <w:sz w:val="24"/>
          <w:szCs w:val="24"/>
        </w:rPr>
        <w:t>p</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5"/>
          <w:sz w:val="24"/>
          <w:szCs w:val="24"/>
        </w:rPr>
        <w:t>u</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 xml:space="preserve">g </w:t>
      </w:r>
      <w:r w:rsidRPr="00CA4090">
        <w:rPr>
          <w:rFonts w:asciiTheme="majorHAnsi" w:hAnsiTheme="majorHAnsi"/>
          <w:spacing w:val="-4"/>
          <w:sz w:val="24"/>
          <w:szCs w:val="24"/>
        </w:rPr>
        <w:t>l</w:t>
      </w:r>
      <w:r w:rsidRPr="00CA4090">
        <w:rPr>
          <w:rFonts w:asciiTheme="majorHAnsi" w:hAnsiTheme="majorHAnsi"/>
          <w:spacing w:val="4"/>
          <w:sz w:val="24"/>
          <w:szCs w:val="24"/>
        </w:rPr>
        <w:t>e</w:t>
      </w:r>
      <w:r w:rsidRPr="00CA4090">
        <w:rPr>
          <w:rFonts w:asciiTheme="majorHAnsi" w:hAnsiTheme="majorHAnsi"/>
          <w:sz w:val="24"/>
          <w:szCs w:val="24"/>
        </w:rPr>
        <w:t>b</w:t>
      </w:r>
      <w:r w:rsidRPr="00CA4090">
        <w:rPr>
          <w:rFonts w:asciiTheme="majorHAnsi" w:hAnsiTheme="majorHAnsi"/>
          <w:spacing w:val="-4"/>
          <w:sz w:val="24"/>
          <w:szCs w:val="24"/>
        </w:rPr>
        <w:t>i</w:t>
      </w:r>
      <w:r w:rsidRPr="00CA4090">
        <w:rPr>
          <w:rFonts w:asciiTheme="majorHAnsi" w:hAnsiTheme="majorHAnsi"/>
          <w:sz w:val="24"/>
          <w:szCs w:val="24"/>
        </w:rPr>
        <w:t>h</w:t>
      </w:r>
      <w:r w:rsidRPr="00CA4090">
        <w:rPr>
          <w:rFonts w:asciiTheme="majorHAnsi" w:hAnsiTheme="majorHAnsi"/>
          <w:spacing w:val="10"/>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r</w:t>
      </w:r>
      <w:r w:rsidRPr="00CA4090">
        <w:rPr>
          <w:rFonts w:asciiTheme="majorHAnsi" w:hAnsiTheme="majorHAnsi"/>
          <w:spacing w:val="6"/>
          <w:sz w:val="24"/>
          <w:szCs w:val="24"/>
        </w:rPr>
        <w:t xml:space="preserve"> </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uk</w:t>
      </w:r>
      <w:r w:rsidRPr="00CA4090">
        <w:rPr>
          <w:rFonts w:asciiTheme="majorHAnsi" w:hAnsiTheme="majorHAnsi"/>
          <w:spacing w:val="5"/>
          <w:sz w:val="24"/>
          <w:szCs w:val="24"/>
        </w:rPr>
        <w:t xml:space="preserve"> </w:t>
      </w:r>
      <w:r w:rsidRPr="00CA4090">
        <w:rPr>
          <w:rFonts w:asciiTheme="majorHAnsi" w:hAnsiTheme="majorHAnsi"/>
          <w:spacing w:val="-9"/>
          <w:sz w:val="24"/>
          <w:szCs w:val="24"/>
        </w:rPr>
        <w:t>m</w:t>
      </w:r>
      <w:r w:rsidRPr="00CA4090">
        <w:rPr>
          <w:rFonts w:asciiTheme="majorHAnsi" w:hAnsiTheme="majorHAnsi"/>
          <w:spacing w:val="-1"/>
          <w:sz w:val="24"/>
          <w:szCs w:val="24"/>
        </w:rPr>
        <w:t>e</w:t>
      </w:r>
      <w:r w:rsidRPr="00CA4090">
        <w:rPr>
          <w:rFonts w:asciiTheme="majorHAnsi" w:hAnsiTheme="majorHAnsi"/>
          <w:sz w:val="24"/>
          <w:szCs w:val="24"/>
        </w:rPr>
        <w:t>w</w:t>
      </w:r>
      <w:r w:rsidRPr="00CA4090">
        <w:rPr>
          <w:rFonts w:asciiTheme="majorHAnsi" w:hAnsiTheme="majorHAnsi"/>
          <w:spacing w:val="4"/>
          <w:sz w:val="24"/>
          <w:szCs w:val="24"/>
        </w:rPr>
        <w:t>u</w:t>
      </w:r>
      <w:r w:rsidRPr="00CA4090">
        <w:rPr>
          <w:rFonts w:asciiTheme="majorHAnsi" w:hAnsiTheme="majorHAnsi"/>
          <w:spacing w:val="-4"/>
          <w:sz w:val="24"/>
          <w:szCs w:val="24"/>
        </w:rPr>
        <w:t>j</w:t>
      </w:r>
      <w:r w:rsidRPr="00CA4090">
        <w:rPr>
          <w:rFonts w:asciiTheme="majorHAnsi" w:hAnsiTheme="majorHAnsi"/>
          <w:sz w:val="24"/>
          <w:szCs w:val="24"/>
        </w:rPr>
        <w:t>ud</w:t>
      </w:r>
      <w:r w:rsidRPr="00CA4090">
        <w:rPr>
          <w:rFonts w:asciiTheme="majorHAnsi" w:hAnsiTheme="majorHAnsi"/>
          <w:spacing w:val="5"/>
          <w:sz w:val="24"/>
          <w:szCs w:val="24"/>
        </w:rPr>
        <w:t>k</w:t>
      </w:r>
      <w:r w:rsidRPr="00CA4090">
        <w:rPr>
          <w:rFonts w:asciiTheme="majorHAnsi" w:hAnsiTheme="majorHAnsi"/>
          <w:spacing w:val="4"/>
          <w:sz w:val="24"/>
          <w:szCs w:val="24"/>
        </w:rPr>
        <w:t>a</w:t>
      </w:r>
      <w:r w:rsidRPr="00CA4090">
        <w:rPr>
          <w:rFonts w:asciiTheme="majorHAnsi" w:hAnsiTheme="majorHAnsi"/>
          <w:sz w:val="24"/>
          <w:szCs w:val="24"/>
        </w:rPr>
        <w:t>n k</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pacing w:val="4"/>
          <w:sz w:val="24"/>
          <w:szCs w:val="24"/>
        </w:rPr>
        <w:t>e</w:t>
      </w:r>
      <w:r w:rsidRPr="00CA4090">
        <w:rPr>
          <w:rFonts w:asciiTheme="majorHAnsi" w:hAnsiTheme="majorHAnsi"/>
          <w:spacing w:val="-4"/>
          <w:sz w:val="24"/>
          <w:szCs w:val="24"/>
        </w:rPr>
        <w:t>j</w:t>
      </w:r>
      <w:r w:rsidRPr="00CA4090">
        <w:rPr>
          <w:rFonts w:asciiTheme="majorHAnsi" w:hAnsiTheme="majorHAnsi"/>
          <w:spacing w:val="4"/>
          <w:sz w:val="24"/>
          <w:szCs w:val="24"/>
        </w:rPr>
        <w:t>a</w:t>
      </w:r>
      <w:r w:rsidRPr="00CA4090">
        <w:rPr>
          <w:rFonts w:asciiTheme="majorHAnsi" w:hAnsiTheme="majorHAnsi"/>
          <w:spacing w:val="-5"/>
          <w:sz w:val="24"/>
          <w:szCs w:val="24"/>
        </w:rPr>
        <w:t>h</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aa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4"/>
          <w:sz w:val="24"/>
          <w:szCs w:val="24"/>
        </w:rPr>
        <w:t>m</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0"/>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9"/>
          <w:sz w:val="24"/>
          <w:szCs w:val="24"/>
        </w:rPr>
        <w:t>m</w:t>
      </w:r>
      <w:r w:rsidRPr="00CA4090">
        <w:rPr>
          <w:rFonts w:asciiTheme="majorHAnsi" w:hAnsiTheme="majorHAnsi"/>
          <w:spacing w:val="5"/>
          <w:sz w:val="24"/>
          <w:szCs w:val="24"/>
        </w:rPr>
        <w:t>p</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w:t>
      </w:r>
      <w:r w:rsidRPr="00CA4090">
        <w:rPr>
          <w:rFonts w:asciiTheme="majorHAnsi" w:hAnsiTheme="majorHAnsi"/>
          <w:spacing w:val="2"/>
          <w:sz w:val="24"/>
          <w:szCs w:val="24"/>
        </w:rPr>
        <w:t xml:space="preserve"> </w:t>
      </w:r>
      <w:r w:rsidRPr="00CA4090">
        <w:rPr>
          <w:rFonts w:asciiTheme="majorHAnsi" w:hAnsiTheme="majorHAnsi"/>
          <w:spacing w:val="1"/>
          <w:sz w:val="24"/>
          <w:szCs w:val="24"/>
        </w:rPr>
        <w:t>P</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9"/>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 xml:space="preserve">a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5"/>
          <w:sz w:val="24"/>
          <w:szCs w:val="24"/>
        </w:rPr>
        <w:t>b</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z w:val="24"/>
          <w:szCs w:val="24"/>
        </w:rPr>
        <w:t>s</w:t>
      </w:r>
      <w:r w:rsidRPr="00CA4090">
        <w:rPr>
          <w:rFonts w:asciiTheme="majorHAnsi" w:hAnsiTheme="majorHAnsi"/>
          <w:spacing w:val="10"/>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3"/>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pacing w:val="-9"/>
          <w:sz w:val="24"/>
          <w:szCs w:val="24"/>
        </w:rPr>
        <w:t>i</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y</w:t>
      </w:r>
      <w:r w:rsidRPr="00CA4090">
        <w:rPr>
          <w:rFonts w:asciiTheme="majorHAnsi" w:hAnsiTheme="majorHAnsi"/>
          <w:sz w:val="24"/>
          <w:szCs w:val="24"/>
        </w:rPr>
        <w:t>a</w:t>
      </w:r>
      <w:r w:rsidRPr="00CA4090">
        <w:rPr>
          <w:rFonts w:asciiTheme="majorHAnsi" w:hAnsiTheme="majorHAnsi"/>
          <w:spacing w:val="7"/>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z w:val="24"/>
          <w:szCs w:val="24"/>
        </w:rPr>
        <w:t>p</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3"/>
          <w:sz w:val="24"/>
          <w:szCs w:val="24"/>
        </w:rPr>
        <w:t xml:space="preserve">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8"/>
          <w:sz w:val="24"/>
          <w:szCs w:val="24"/>
        </w:rPr>
        <w:t xml:space="preserve"> </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5"/>
          <w:sz w:val="24"/>
          <w:szCs w:val="24"/>
        </w:rPr>
        <w:t>t</w:t>
      </w:r>
      <w:r w:rsidRPr="00CA4090">
        <w:rPr>
          <w:rFonts w:asciiTheme="majorHAnsi" w:hAnsiTheme="majorHAnsi"/>
          <w:spacing w:val="-4"/>
          <w:sz w:val="24"/>
          <w:szCs w:val="24"/>
        </w:rPr>
        <w:t>i</w:t>
      </w:r>
      <w:r w:rsidRPr="00CA4090">
        <w:rPr>
          <w:rFonts w:asciiTheme="majorHAnsi" w:hAnsiTheme="majorHAnsi"/>
          <w:sz w:val="24"/>
          <w:szCs w:val="24"/>
        </w:rPr>
        <w:t xml:space="preserve">f </w:t>
      </w:r>
      <w:r w:rsidRPr="00CA4090">
        <w:rPr>
          <w:rFonts w:asciiTheme="majorHAnsi" w:hAnsiTheme="majorHAnsi"/>
          <w:spacing w:val="5"/>
          <w:sz w:val="24"/>
          <w:szCs w:val="24"/>
        </w:rPr>
        <w:t>d</w:t>
      </w:r>
      <w:r w:rsidRPr="00CA4090">
        <w:rPr>
          <w:rFonts w:asciiTheme="majorHAnsi" w:hAnsiTheme="majorHAnsi"/>
          <w:spacing w:val="-1"/>
          <w:sz w:val="24"/>
          <w:szCs w:val="24"/>
        </w:rPr>
        <w:t>a</w:t>
      </w:r>
      <w:r w:rsidRPr="00CA4090">
        <w:rPr>
          <w:rFonts w:asciiTheme="majorHAnsi" w:hAnsiTheme="majorHAnsi"/>
          <w:spacing w:val="11"/>
          <w:sz w:val="24"/>
          <w:szCs w:val="24"/>
        </w:rPr>
        <w:t>r</w:t>
      </w:r>
      <w:r w:rsidRPr="00CA4090">
        <w:rPr>
          <w:rFonts w:asciiTheme="majorHAnsi" w:hAnsiTheme="majorHAnsi"/>
          <w:sz w:val="24"/>
          <w:szCs w:val="24"/>
        </w:rPr>
        <w:t xml:space="preserve">i </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 xml:space="preserve">t </w:t>
      </w:r>
      <w:r w:rsidRPr="00CA4090">
        <w:rPr>
          <w:rFonts w:asciiTheme="majorHAnsi" w:hAnsiTheme="majorHAnsi"/>
          <w:spacing w:val="5"/>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pacing w:val="-1"/>
          <w:sz w:val="24"/>
          <w:szCs w:val="24"/>
        </w:rPr>
        <w:t>a</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i</w:t>
      </w:r>
      <w:r w:rsidRPr="00CA4090">
        <w:rPr>
          <w:rFonts w:asciiTheme="majorHAnsi" w:hAnsiTheme="majorHAnsi"/>
          <w:spacing w:val="55"/>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pacing w:val="3"/>
          <w:sz w:val="24"/>
          <w:szCs w:val="24"/>
        </w:rPr>
        <w:t>g</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4"/>
          <w:sz w:val="24"/>
          <w:szCs w:val="24"/>
        </w:rPr>
        <w:t>l</w:t>
      </w:r>
      <w:r w:rsidRPr="00CA4090">
        <w:rPr>
          <w:rFonts w:asciiTheme="majorHAnsi" w:hAnsiTheme="majorHAnsi"/>
          <w:sz w:val="24"/>
          <w:szCs w:val="24"/>
        </w:rPr>
        <w:t>a</w:t>
      </w:r>
      <w:r w:rsidRPr="00CA4090">
        <w:rPr>
          <w:rFonts w:asciiTheme="majorHAnsi" w:hAnsiTheme="majorHAnsi"/>
          <w:spacing w:val="59"/>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m</w:t>
      </w:r>
      <w:r w:rsidRPr="00CA4090">
        <w:rPr>
          <w:rFonts w:asciiTheme="majorHAnsi" w:hAnsiTheme="majorHAnsi"/>
          <w:spacing w:val="51"/>
          <w:sz w:val="24"/>
          <w:szCs w:val="24"/>
        </w:rPr>
        <w:t xml:space="preserve"> </w:t>
      </w:r>
      <w:r w:rsidRPr="00CA4090">
        <w:rPr>
          <w:rFonts w:asciiTheme="majorHAnsi" w:hAnsiTheme="majorHAnsi"/>
          <w:spacing w:val="5"/>
          <w:sz w:val="24"/>
          <w:szCs w:val="24"/>
        </w:rPr>
        <w:t>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5"/>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aa</w:t>
      </w:r>
      <w:r w:rsidRPr="00CA4090">
        <w:rPr>
          <w:rFonts w:asciiTheme="majorHAnsi" w:hAnsiTheme="majorHAnsi"/>
          <w:sz w:val="24"/>
          <w:szCs w:val="24"/>
        </w:rPr>
        <w:t xml:space="preserve">n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 xml:space="preserve">g  </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 xml:space="preserve">. </w:t>
      </w:r>
      <w:r w:rsidRPr="00CA4090">
        <w:rPr>
          <w:rFonts w:asciiTheme="majorHAnsi" w:hAnsiTheme="majorHAnsi"/>
          <w:spacing w:val="1"/>
          <w:sz w:val="24"/>
          <w:szCs w:val="24"/>
        </w:rPr>
        <w:t>P</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55"/>
          <w:sz w:val="24"/>
          <w:szCs w:val="24"/>
        </w:rPr>
        <w:t xml:space="preserve"> </w:t>
      </w:r>
      <w:r w:rsidRPr="00CA4090">
        <w:rPr>
          <w:rFonts w:asciiTheme="majorHAnsi" w:hAnsiTheme="majorHAnsi"/>
          <w:spacing w:val="-4"/>
          <w:sz w:val="24"/>
          <w:szCs w:val="24"/>
        </w:rPr>
        <w:t>m</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pacing w:val="5"/>
          <w:sz w:val="24"/>
          <w:szCs w:val="24"/>
        </w:rPr>
        <w:t>k</w:t>
      </w:r>
      <w:r w:rsidRPr="00CA4090">
        <w:rPr>
          <w:rFonts w:asciiTheme="majorHAnsi" w:hAnsiTheme="majorHAnsi"/>
          <w:spacing w:val="-1"/>
          <w:sz w:val="24"/>
          <w:szCs w:val="24"/>
        </w:rPr>
        <w:t>a</w:t>
      </w:r>
      <w:r w:rsidRPr="00CA4090">
        <w:rPr>
          <w:rFonts w:asciiTheme="majorHAnsi" w:hAnsiTheme="majorHAnsi"/>
          <w:sz w:val="24"/>
          <w:szCs w:val="24"/>
        </w:rPr>
        <w:t>t  d</w:t>
      </w:r>
      <w:r w:rsidRPr="00CA4090">
        <w:rPr>
          <w:rFonts w:asciiTheme="majorHAnsi" w:hAnsiTheme="majorHAnsi"/>
          <w:spacing w:val="-1"/>
          <w:sz w:val="24"/>
          <w:szCs w:val="24"/>
        </w:rPr>
        <w:t>a</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m</w:t>
      </w:r>
      <w:r w:rsidRPr="00CA4090">
        <w:rPr>
          <w:rFonts w:asciiTheme="majorHAnsi" w:hAnsiTheme="majorHAnsi"/>
          <w:spacing w:val="51"/>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4"/>
          <w:sz w:val="24"/>
          <w:szCs w:val="24"/>
        </w:rPr>
        <w:t>l</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0"/>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54"/>
          <w:sz w:val="24"/>
          <w:szCs w:val="24"/>
        </w:rPr>
        <w:t xml:space="preserve"> </w:t>
      </w:r>
      <w:r w:rsidRPr="00CA4090">
        <w:rPr>
          <w:rFonts w:asciiTheme="majorHAnsi" w:hAnsiTheme="majorHAnsi"/>
          <w:spacing w:val="4"/>
          <w:sz w:val="24"/>
          <w:szCs w:val="24"/>
        </w:rPr>
        <w:t>w</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49"/>
          <w:sz w:val="24"/>
          <w:szCs w:val="24"/>
        </w:rPr>
        <w:t xml:space="preserve">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d</w:t>
      </w:r>
      <w:r w:rsidRPr="00CA4090">
        <w:rPr>
          <w:rFonts w:asciiTheme="majorHAnsi" w:hAnsiTheme="majorHAnsi"/>
          <w:spacing w:val="-9"/>
          <w:sz w:val="24"/>
          <w:szCs w:val="24"/>
        </w:rPr>
        <w:t>i</w:t>
      </w:r>
      <w:r w:rsidRPr="00CA4090">
        <w:rPr>
          <w:rFonts w:asciiTheme="majorHAnsi" w:hAnsiTheme="majorHAnsi"/>
          <w:spacing w:val="6"/>
          <w:sz w:val="24"/>
          <w:szCs w:val="24"/>
        </w:rPr>
        <w:t>r</w:t>
      </w:r>
      <w:r w:rsidRPr="00CA4090">
        <w:rPr>
          <w:rFonts w:asciiTheme="majorHAnsi" w:hAnsiTheme="majorHAnsi"/>
          <w:sz w:val="24"/>
          <w:szCs w:val="24"/>
        </w:rPr>
        <w:t>i</w:t>
      </w:r>
      <w:r w:rsidRPr="00CA4090">
        <w:rPr>
          <w:rFonts w:asciiTheme="majorHAnsi" w:hAnsiTheme="majorHAnsi"/>
          <w:spacing w:val="46"/>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z w:val="24"/>
          <w:szCs w:val="24"/>
        </w:rPr>
        <w:t>i</w:t>
      </w:r>
      <w:r w:rsidRPr="00CA4090">
        <w:rPr>
          <w:rFonts w:asciiTheme="majorHAnsi" w:hAnsiTheme="majorHAnsi"/>
          <w:spacing w:val="51"/>
          <w:sz w:val="24"/>
          <w:szCs w:val="24"/>
        </w:rPr>
        <w:t xml:space="preserve"> </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s</w:t>
      </w:r>
      <w:r w:rsidRPr="00CA4090">
        <w:rPr>
          <w:rFonts w:asciiTheme="majorHAnsi" w:hAnsiTheme="majorHAnsi"/>
          <w:spacing w:val="53"/>
          <w:sz w:val="24"/>
          <w:szCs w:val="24"/>
        </w:rPr>
        <w:t xml:space="preserve"> </w:t>
      </w:r>
      <w:r w:rsidRPr="00CA4090">
        <w:rPr>
          <w:rFonts w:asciiTheme="majorHAnsi" w:hAnsiTheme="majorHAnsi"/>
          <w:sz w:val="24"/>
          <w:szCs w:val="24"/>
        </w:rPr>
        <w:t xml:space="preserve">dua </w:t>
      </w:r>
      <w:r w:rsidRPr="00CA4090">
        <w:rPr>
          <w:rFonts w:asciiTheme="majorHAnsi" w:hAnsiTheme="majorHAnsi"/>
          <w:spacing w:val="-4"/>
          <w:sz w:val="24"/>
          <w:szCs w:val="24"/>
        </w:rPr>
        <w:t>m</w:t>
      </w:r>
      <w:r w:rsidRPr="00CA4090">
        <w:rPr>
          <w:rFonts w:asciiTheme="majorHAnsi" w:hAnsiTheme="majorHAnsi"/>
          <w:spacing w:val="-1"/>
          <w:sz w:val="24"/>
          <w:szCs w:val="24"/>
        </w:rPr>
        <w:t>a</w:t>
      </w:r>
      <w:r w:rsidRPr="00CA4090">
        <w:rPr>
          <w:rFonts w:asciiTheme="majorHAnsi" w:hAnsiTheme="majorHAnsi"/>
          <w:spacing w:val="5"/>
          <w:sz w:val="24"/>
          <w:szCs w:val="24"/>
        </w:rPr>
        <w:t>k</w:t>
      </w:r>
      <w:r w:rsidRPr="00CA4090">
        <w:rPr>
          <w:rFonts w:asciiTheme="majorHAnsi" w:hAnsiTheme="majorHAnsi"/>
          <w:spacing w:val="-2"/>
          <w:sz w:val="24"/>
          <w:szCs w:val="24"/>
        </w:rPr>
        <w:t>s</w:t>
      </w:r>
      <w:r w:rsidRPr="00CA4090">
        <w:rPr>
          <w:rFonts w:asciiTheme="majorHAnsi" w:hAnsiTheme="majorHAnsi"/>
          <w:sz w:val="24"/>
          <w:szCs w:val="24"/>
        </w:rPr>
        <w:t>ud,</w:t>
      </w:r>
      <w:r w:rsidRPr="00CA4090">
        <w:rPr>
          <w:rFonts w:asciiTheme="majorHAnsi" w:hAnsiTheme="majorHAnsi"/>
          <w:spacing w:val="-5"/>
          <w:sz w:val="24"/>
          <w:szCs w:val="24"/>
        </w:rPr>
        <w:t xml:space="preserve"> </w:t>
      </w:r>
      <w:r w:rsidRPr="00CA4090">
        <w:rPr>
          <w:rFonts w:asciiTheme="majorHAnsi" w:hAnsiTheme="majorHAnsi"/>
          <w:spacing w:val="-10"/>
          <w:sz w:val="24"/>
          <w:szCs w:val="24"/>
        </w:rPr>
        <w:t>y</w:t>
      </w:r>
      <w:r w:rsidRPr="00CA4090">
        <w:rPr>
          <w:rFonts w:asciiTheme="majorHAnsi" w:hAnsiTheme="majorHAnsi"/>
          <w:spacing w:val="4"/>
          <w:sz w:val="24"/>
          <w:szCs w:val="24"/>
        </w:rPr>
        <w:t>a</w:t>
      </w:r>
      <w:r w:rsidRPr="00CA4090">
        <w:rPr>
          <w:rFonts w:asciiTheme="majorHAnsi" w:hAnsiTheme="majorHAnsi"/>
          <w:spacing w:val="-9"/>
          <w:sz w:val="24"/>
          <w:szCs w:val="24"/>
        </w:rPr>
        <w:t>i</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12"/>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m</w:t>
      </w:r>
      <w:r w:rsidRPr="00CA4090">
        <w:rPr>
          <w:rFonts w:asciiTheme="majorHAnsi" w:hAnsiTheme="majorHAnsi"/>
          <w:spacing w:val="-12"/>
          <w:sz w:val="24"/>
          <w:szCs w:val="24"/>
        </w:rPr>
        <w:t xml:space="preserve"> </w:t>
      </w:r>
      <w:r w:rsidRPr="00CA4090">
        <w:rPr>
          <w:rFonts w:asciiTheme="majorHAnsi" w:hAnsiTheme="majorHAnsi"/>
          <w:spacing w:val="-4"/>
          <w:sz w:val="24"/>
          <w:szCs w:val="24"/>
        </w:rPr>
        <w:t>m</w:t>
      </w:r>
      <w:r w:rsidRPr="00CA4090">
        <w:rPr>
          <w:rFonts w:asciiTheme="majorHAnsi" w:hAnsiTheme="majorHAnsi"/>
          <w:spacing w:val="-1"/>
          <w:sz w:val="24"/>
          <w:szCs w:val="24"/>
        </w:rPr>
        <w:t>e</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4"/>
          <w:sz w:val="24"/>
          <w:szCs w:val="24"/>
        </w:rPr>
        <w:t>m</w:t>
      </w:r>
      <w:r w:rsidRPr="00CA4090">
        <w:rPr>
          <w:rFonts w:asciiTheme="majorHAnsi" w:hAnsiTheme="majorHAnsi"/>
          <w:sz w:val="24"/>
          <w:szCs w:val="24"/>
        </w:rPr>
        <w:t>e</w:t>
      </w:r>
      <w:r w:rsidRPr="00CA4090">
        <w:rPr>
          <w:rFonts w:asciiTheme="majorHAnsi" w:hAnsiTheme="majorHAnsi"/>
          <w:spacing w:val="-13"/>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z w:val="24"/>
          <w:szCs w:val="24"/>
        </w:rPr>
        <w:t>i</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17"/>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5"/>
          <w:sz w:val="24"/>
          <w:szCs w:val="24"/>
        </w:rPr>
        <w:t>ut</w:t>
      </w:r>
      <w:r w:rsidRPr="00CA4090">
        <w:rPr>
          <w:rFonts w:asciiTheme="majorHAnsi" w:hAnsiTheme="majorHAnsi"/>
          <w:sz w:val="24"/>
          <w:szCs w:val="24"/>
        </w:rPr>
        <w:t>u</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n</w:t>
      </w:r>
      <w:r w:rsidRPr="00CA4090">
        <w:rPr>
          <w:rFonts w:asciiTheme="majorHAnsi" w:hAnsiTheme="majorHAnsi"/>
          <w:sz w:val="24"/>
          <w:szCs w:val="24"/>
        </w:rPr>
        <w:t>.</w:t>
      </w:r>
      <w:r w:rsidRPr="00CA4090">
        <w:rPr>
          <w:rFonts w:asciiTheme="majorHAnsi" w:hAnsiTheme="majorHAnsi"/>
          <w:spacing w:val="-10"/>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17"/>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z w:val="24"/>
          <w:szCs w:val="24"/>
        </w:rPr>
        <w:t>p</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21"/>
          <w:sz w:val="24"/>
          <w:szCs w:val="24"/>
        </w:rPr>
        <w:t xml:space="preserve"> </w:t>
      </w:r>
      <w:r w:rsidRPr="00CA4090">
        <w:rPr>
          <w:rFonts w:asciiTheme="majorHAnsi" w:hAnsiTheme="majorHAnsi"/>
          <w:spacing w:val="5"/>
          <w:sz w:val="24"/>
          <w:szCs w:val="24"/>
        </w:rPr>
        <w:t>d</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8"/>
          <w:sz w:val="24"/>
          <w:szCs w:val="24"/>
        </w:rPr>
        <w:t>a</w:t>
      </w:r>
      <w:r w:rsidRPr="00CA4090">
        <w:rPr>
          <w:rFonts w:asciiTheme="majorHAnsi" w:hAnsiTheme="majorHAnsi"/>
          <w:sz w:val="24"/>
          <w:szCs w:val="24"/>
        </w:rPr>
        <w:t xml:space="preserve">m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z w:val="24"/>
          <w:szCs w:val="24"/>
        </w:rPr>
        <w:t>i</w:t>
      </w:r>
      <w:r w:rsidRPr="00CA4090">
        <w:rPr>
          <w:rFonts w:asciiTheme="majorHAnsi" w:hAnsiTheme="majorHAnsi"/>
          <w:spacing w:val="-4"/>
          <w:sz w:val="24"/>
          <w:szCs w:val="24"/>
        </w:rPr>
        <w:t>m</w:t>
      </w:r>
      <w:r w:rsidRPr="00CA4090">
        <w:rPr>
          <w:rFonts w:asciiTheme="majorHAnsi" w:hAnsiTheme="majorHAnsi"/>
          <w:sz w:val="24"/>
          <w:szCs w:val="24"/>
        </w:rPr>
        <w:t>a</w:t>
      </w:r>
      <w:r w:rsidRPr="00CA4090">
        <w:rPr>
          <w:rFonts w:asciiTheme="majorHAnsi" w:hAnsiTheme="majorHAnsi"/>
          <w:spacing w:val="1"/>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z w:val="24"/>
          <w:szCs w:val="24"/>
        </w:rPr>
        <w:t>i</w:t>
      </w:r>
      <w:r w:rsidRPr="00CA4090">
        <w:rPr>
          <w:rFonts w:asciiTheme="majorHAnsi" w:hAnsiTheme="majorHAnsi"/>
          <w:spacing w:val="-7"/>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4"/>
          <w:sz w:val="24"/>
          <w:szCs w:val="24"/>
        </w:rPr>
        <w:t>l</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1"/>
          <w:sz w:val="24"/>
          <w:szCs w:val="24"/>
        </w:rPr>
        <w:t xml:space="preserve"> </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t>
      </w:r>
    </w:p>
    <w:p w:rsidR="00A25D9D" w:rsidRPr="00CA4090" w:rsidRDefault="007D1C83" w:rsidP="00CA4090">
      <w:pPr>
        <w:ind w:right="78" w:firstLine="720"/>
        <w:jc w:val="both"/>
        <w:rPr>
          <w:rFonts w:asciiTheme="majorHAnsi" w:hAnsiTheme="majorHAnsi"/>
          <w:sz w:val="24"/>
          <w:szCs w:val="24"/>
        </w:rPr>
      </w:pPr>
      <w:r w:rsidRPr="00CA4090">
        <w:rPr>
          <w:rFonts w:asciiTheme="majorHAnsi" w:hAnsiTheme="majorHAnsi"/>
          <w:spacing w:val="4"/>
          <w:sz w:val="24"/>
          <w:szCs w:val="24"/>
        </w:rPr>
        <w:t>H</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gga</w:t>
      </w:r>
      <w:r w:rsidRPr="00CA4090">
        <w:rPr>
          <w:rFonts w:asciiTheme="majorHAnsi" w:hAnsiTheme="majorHAnsi"/>
          <w:spacing w:val="4"/>
          <w:sz w:val="24"/>
          <w:szCs w:val="24"/>
        </w:rPr>
        <w:t xml:space="preserve"> </w:t>
      </w:r>
      <w:r w:rsidRPr="00CA4090">
        <w:rPr>
          <w:rFonts w:asciiTheme="majorHAnsi" w:hAnsiTheme="majorHAnsi"/>
          <w:spacing w:val="5"/>
          <w:sz w:val="24"/>
          <w:szCs w:val="24"/>
        </w:rPr>
        <w:t>k</w:t>
      </w:r>
      <w:r w:rsidRPr="00CA4090">
        <w:rPr>
          <w:rFonts w:asciiTheme="majorHAnsi" w:hAnsiTheme="majorHAnsi"/>
          <w:spacing w:val="-3"/>
          <w:sz w:val="24"/>
          <w:szCs w:val="24"/>
        </w:rPr>
        <w:t>i</w:t>
      </w:r>
      <w:r w:rsidRPr="00CA4090">
        <w:rPr>
          <w:rFonts w:asciiTheme="majorHAnsi" w:hAnsiTheme="majorHAnsi"/>
          <w:sz w:val="24"/>
          <w:szCs w:val="24"/>
        </w:rPr>
        <w:t>n</w:t>
      </w:r>
      <w:r w:rsidRPr="00CA4090">
        <w:rPr>
          <w:rFonts w:asciiTheme="majorHAnsi" w:hAnsiTheme="majorHAnsi"/>
          <w:spacing w:val="-4"/>
          <w:sz w:val="24"/>
          <w:szCs w:val="24"/>
        </w:rPr>
        <w:t>i</w:t>
      </w:r>
      <w:r w:rsidRPr="00CA4090">
        <w:rPr>
          <w:rFonts w:asciiTheme="majorHAnsi" w:hAnsiTheme="majorHAnsi"/>
          <w:sz w:val="24"/>
          <w:szCs w:val="24"/>
        </w:rPr>
        <w:t>,</w:t>
      </w:r>
      <w:r w:rsidRPr="00CA4090">
        <w:rPr>
          <w:rFonts w:asciiTheme="majorHAnsi" w:hAnsiTheme="majorHAnsi"/>
          <w:spacing w:val="7"/>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 d</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1"/>
          <w:sz w:val="24"/>
          <w:szCs w:val="24"/>
        </w:rPr>
        <w:t>e</w:t>
      </w:r>
      <w:r w:rsidRPr="00CA4090">
        <w:rPr>
          <w:rFonts w:asciiTheme="majorHAnsi" w:hAnsiTheme="majorHAnsi"/>
          <w:spacing w:val="-3"/>
          <w:sz w:val="24"/>
          <w:szCs w:val="24"/>
        </w:rPr>
        <w:t>r</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5"/>
          <w:sz w:val="24"/>
          <w:szCs w:val="24"/>
        </w:rPr>
        <w:t>u</w:t>
      </w:r>
      <w:r w:rsidRPr="00CA4090">
        <w:rPr>
          <w:rFonts w:asciiTheme="majorHAnsi" w:hAnsiTheme="majorHAnsi"/>
          <w:sz w:val="24"/>
          <w:szCs w:val="24"/>
        </w:rPr>
        <w:t>h</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4"/>
          <w:sz w:val="24"/>
          <w:szCs w:val="24"/>
        </w:rPr>
        <w:t xml:space="preserve"> w</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9"/>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z w:val="24"/>
          <w:szCs w:val="24"/>
        </w:rPr>
        <w:t>n</w:t>
      </w:r>
      <w:r w:rsidRPr="00CA4090">
        <w:rPr>
          <w:rFonts w:asciiTheme="majorHAnsi" w:hAnsiTheme="majorHAnsi"/>
          <w:spacing w:val="-5"/>
          <w:sz w:val="24"/>
          <w:szCs w:val="24"/>
        </w:rPr>
        <w:t>y</w:t>
      </w:r>
      <w:r w:rsidRPr="00CA4090">
        <w:rPr>
          <w:rFonts w:asciiTheme="majorHAnsi" w:hAnsiTheme="majorHAnsi"/>
          <w:spacing w:val="4"/>
          <w:sz w:val="24"/>
          <w:szCs w:val="24"/>
        </w:rPr>
        <w:t>e</w:t>
      </w:r>
      <w:r w:rsidRPr="00CA4090">
        <w:rPr>
          <w:rFonts w:asciiTheme="majorHAnsi" w:hAnsiTheme="majorHAnsi"/>
          <w:spacing w:val="-5"/>
          <w:sz w:val="24"/>
          <w:szCs w:val="24"/>
        </w:rPr>
        <w:t>b</w:t>
      </w:r>
      <w:r w:rsidRPr="00CA4090">
        <w:rPr>
          <w:rFonts w:asciiTheme="majorHAnsi" w:hAnsiTheme="majorHAnsi"/>
          <w:spacing w:val="-1"/>
          <w:sz w:val="24"/>
          <w:szCs w:val="24"/>
        </w:rPr>
        <w:t>a</w:t>
      </w:r>
      <w:r w:rsidRPr="00CA4090">
        <w:rPr>
          <w:rFonts w:asciiTheme="majorHAnsi" w:hAnsiTheme="majorHAnsi"/>
          <w:sz w:val="24"/>
          <w:szCs w:val="24"/>
        </w:rPr>
        <w:t>r ke</w:t>
      </w:r>
      <w:r w:rsidRPr="00CA4090">
        <w:rPr>
          <w:rFonts w:asciiTheme="majorHAnsi" w:hAnsiTheme="majorHAnsi"/>
          <w:spacing w:val="8"/>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z w:val="24"/>
          <w:szCs w:val="24"/>
        </w:rPr>
        <w:t>u</w:t>
      </w:r>
      <w:r w:rsidRPr="00CA4090">
        <w:rPr>
          <w:rFonts w:asciiTheme="majorHAnsi" w:hAnsiTheme="majorHAnsi"/>
          <w:spacing w:val="1"/>
          <w:sz w:val="24"/>
          <w:szCs w:val="24"/>
        </w:rPr>
        <w:t>r</w:t>
      </w:r>
      <w:r w:rsidRPr="00CA4090">
        <w:rPr>
          <w:rFonts w:asciiTheme="majorHAnsi" w:hAnsiTheme="majorHAnsi"/>
          <w:spacing w:val="6"/>
          <w:sz w:val="24"/>
          <w:szCs w:val="24"/>
        </w:rPr>
        <w:t>u</w:t>
      </w:r>
      <w:r w:rsidRPr="00CA4090">
        <w:rPr>
          <w:rFonts w:asciiTheme="majorHAnsi" w:hAnsiTheme="majorHAnsi"/>
          <w:sz w:val="24"/>
          <w:szCs w:val="24"/>
        </w:rPr>
        <w:t>h</w:t>
      </w:r>
      <w:r w:rsidRPr="00CA4090">
        <w:rPr>
          <w:rFonts w:asciiTheme="majorHAnsi" w:hAnsiTheme="majorHAnsi"/>
          <w:spacing w:val="4"/>
          <w:sz w:val="24"/>
          <w:szCs w:val="24"/>
        </w:rPr>
        <w:t xml:space="preserve"> </w:t>
      </w:r>
      <w:r w:rsidRPr="00CA4090">
        <w:rPr>
          <w:rFonts w:asciiTheme="majorHAnsi" w:hAnsiTheme="majorHAnsi"/>
          <w:spacing w:val="1"/>
          <w:sz w:val="24"/>
          <w:szCs w:val="24"/>
        </w:rPr>
        <w:t>Pr</w:t>
      </w:r>
      <w:r w:rsidRPr="00CA4090">
        <w:rPr>
          <w:rFonts w:asciiTheme="majorHAnsi" w:hAnsiTheme="majorHAnsi"/>
          <w:spacing w:val="5"/>
          <w:sz w:val="24"/>
          <w:szCs w:val="24"/>
        </w:rPr>
        <w:t>o</w:t>
      </w:r>
      <w:r w:rsidRPr="00CA4090">
        <w:rPr>
          <w:rFonts w:asciiTheme="majorHAnsi" w:hAnsiTheme="majorHAnsi"/>
          <w:sz w:val="24"/>
          <w:szCs w:val="24"/>
        </w:rPr>
        <w:t>v</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pacing w:val="2"/>
          <w:sz w:val="24"/>
          <w:szCs w:val="24"/>
        </w:rPr>
        <w:t>s</w:t>
      </w:r>
      <w:r w:rsidRPr="00CA4090">
        <w:rPr>
          <w:rFonts w:asciiTheme="majorHAnsi" w:hAnsiTheme="majorHAnsi"/>
          <w:sz w:val="24"/>
          <w:szCs w:val="24"/>
        </w:rPr>
        <w:t xml:space="preserve">i </w:t>
      </w:r>
      <w:r w:rsidRPr="00CA4090">
        <w:rPr>
          <w:rFonts w:asciiTheme="majorHAnsi" w:hAnsiTheme="majorHAnsi"/>
          <w:spacing w:val="5"/>
          <w:sz w:val="24"/>
          <w:szCs w:val="24"/>
        </w:rPr>
        <w:t>d</w:t>
      </w:r>
      <w:r w:rsidRPr="00CA4090">
        <w:rPr>
          <w:rFonts w:asciiTheme="majorHAnsi" w:hAnsiTheme="majorHAnsi"/>
          <w:sz w:val="24"/>
          <w:szCs w:val="24"/>
        </w:rPr>
        <w:t>i</w:t>
      </w:r>
      <w:r w:rsidRPr="00CA4090">
        <w:rPr>
          <w:rFonts w:asciiTheme="majorHAnsi" w:hAnsiTheme="majorHAnsi"/>
          <w:spacing w:val="4"/>
          <w:sz w:val="24"/>
          <w:szCs w:val="24"/>
        </w:rPr>
        <w:t xml:space="preserve"> </w:t>
      </w:r>
      <w:r w:rsidRPr="00CA4090">
        <w:rPr>
          <w:rFonts w:asciiTheme="majorHAnsi" w:hAnsiTheme="majorHAnsi"/>
          <w:spacing w:val="1"/>
          <w:sz w:val="24"/>
          <w:szCs w:val="24"/>
        </w:rPr>
        <w:t>I</w:t>
      </w:r>
      <w:r w:rsidRPr="00CA4090">
        <w:rPr>
          <w:rFonts w:asciiTheme="majorHAnsi" w:hAnsiTheme="majorHAnsi"/>
          <w:spacing w:val="-5"/>
          <w:sz w:val="24"/>
          <w:szCs w:val="24"/>
        </w:rPr>
        <w:t>n</w:t>
      </w:r>
      <w:r w:rsidRPr="00CA4090">
        <w:rPr>
          <w:rFonts w:asciiTheme="majorHAnsi" w:hAnsiTheme="majorHAnsi"/>
          <w:sz w:val="24"/>
          <w:szCs w:val="24"/>
        </w:rPr>
        <w:t>d</w:t>
      </w:r>
      <w:r w:rsidRPr="00CA4090">
        <w:rPr>
          <w:rFonts w:asciiTheme="majorHAnsi" w:hAnsiTheme="majorHAnsi"/>
          <w:spacing w:val="5"/>
          <w:sz w:val="24"/>
          <w:szCs w:val="24"/>
        </w:rPr>
        <w:t>o</w:t>
      </w:r>
      <w:r w:rsidRPr="00CA4090">
        <w:rPr>
          <w:rFonts w:asciiTheme="majorHAnsi" w:hAnsiTheme="majorHAnsi"/>
          <w:spacing w:val="-5"/>
          <w:sz w:val="24"/>
          <w:szCs w:val="24"/>
        </w:rPr>
        <w:t>n</w:t>
      </w:r>
      <w:r w:rsidRPr="00CA4090">
        <w:rPr>
          <w:rFonts w:asciiTheme="majorHAnsi" w:hAnsiTheme="majorHAnsi"/>
          <w:spacing w:val="4"/>
          <w:sz w:val="24"/>
          <w:szCs w:val="24"/>
        </w:rPr>
        <w:t>e</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11"/>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4"/>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un</w:t>
      </w:r>
      <w:r w:rsidRPr="00CA4090">
        <w:rPr>
          <w:rFonts w:asciiTheme="majorHAnsi" w:hAnsiTheme="majorHAnsi"/>
          <w:spacing w:val="-5"/>
          <w:sz w:val="24"/>
          <w:szCs w:val="24"/>
        </w:rPr>
        <w:t>y</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4"/>
          <w:sz w:val="24"/>
          <w:szCs w:val="24"/>
        </w:rPr>
        <w:t xml:space="preserve"> </w:t>
      </w:r>
      <w:r w:rsidRPr="00CA4090">
        <w:rPr>
          <w:rFonts w:asciiTheme="majorHAnsi" w:hAnsiTheme="majorHAnsi"/>
          <w:spacing w:val="1"/>
          <w:sz w:val="24"/>
          <w:szCs w:val="24"/>
        </w:rPr>
        <w:t>Pr</w:t>
      </w:r>
      <w:r w:rsidRPr="00CA4090">
        <w:rPr>
          <w:rFonts w:asciiTheme="majorHAnsi" w:hAnsiTheme="majorHAnsi"/>
          <w:spacing w:val="5"/>
          <w:sz w:val="24"/>
          <w:szCs w:val="24"/>
        </w:rPr>
        <w:t>o</w:t>
      </w:r>
      <w:r w:rsidRPr="00CA4090">
        <w:rPr>
          <w:rFonts w:asciiTheme="majorHAnsi" w:hAnsiTheme="majorHAnsi"/>
          <w:sz w:val="24"/>
          <w:szCs w:val="24"/>
        </w:rPr>
        <w:t>v</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4"/>
          <w:sz w:val="24"/>
          <w:szCs w:val="24"/>
        </w:rPr>
        <w:t xml:space="preserve"> </w:t>
      </w:r>
      <w:r w:rsidRPr="00CA4090">
        <w:rPr>
          <w:rFonts w:asciiTheme="majorHAnsi" w:hAnsiTheme="majorHAnsi"/>
          <w:spacing w:val="-2"/>
          <w:sz w:val="24"/>
          <w:szCs w:val="24"/>
        </w:rPr>
        <w:t>J</w:t>
      </w:r>
      <w:r w:rsidRPr="00CA4090">
        <w:rPr>
          <w:rFonts w:asciiTheme="majorHAnsi" w:hAnsiTheme="majorHAnsi"/>
          <w:spacing w:val="-1"/>
          <w:sz w:val="24"/>
          <w:szCs w:val="24"/>
        </w:rPr>
        <w:t>a</w:t>
      </w:r>
      <w:r w:rsidRPr="00CA4090">
        <w:rPr>
          <w:rFonts w:asciiTheme="majorHAnsi" w:hAnsiTheme="majorHAnsi"/>
          <w:spacing w:val="4"/>
          <w:sz w:val="24"/>
          <w:szCs w:val="24"/>
        </w:rPr>
        <w:t>w</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7"/>
          <w:sz w:val="24"/>
          <w:szCs w:val="24"/>
        </w:rPr>
        <w:t>T</w:t>
      </w:r>
      <w:r w:rsidRPr="00CA4090">
        <w:rPr>
          <w:rFonts w:asciiTheme="majorHAnsi" w:hAnsiTheme="majorHAnsi"/>
          <w:spacing w:val="-4"/>
          <w:sz w:val="24"/>
          <w:szCs w:val="24"/>
        </w:rPr>
        <w:t>i</w:t>
      </w:r>
      <w:r w:rsidRPr="00CA4090">
        <w:rPr>
          <w:rFonts w:asciiTheme="majorHAnsi" w:hAnsiTheme="majorHAnsi"/>
          <w:spacing w:val="-9"/>
          <w:sz w:val="24"/>
          <w:szCs w:val="24"/>
        </w:rPr>
        <w:t>m</w:t>
      </w:r>
      <w:r w:rsidRPr="00CA4090">
        <w:rPr>
          <w:rFonts w:asciiTheme="majorHAnsi" w:hAnsiTheme="majorHAnsi"/>
          <w:spacing w:val="5"/>
          <w:sz w:val="24"/>
          <w:szCs w:val="24"/>
        </w:rPr>
        <w:t>u</w:t>
      </w:r>
      <w:r w:rsidRPr="00CA4090">
        <w:rPr>
          <w:rFonts w:asciiTheme="majorHAnsi" w:hAnsiTheme="majorHAnsi"/>
          <w:sz w:val="24"/>
          <w:szCs w:val="24"/>
        </w:rPr>
        <w:t>r k</w:t>
      </w:r>
      <w:r w:rsidRPr="00CA4090">
        <w:rPr>
          <w:rFonts w:asciiTheme="majorHAnsi" w:hAnsiTheme="majorHAnsi"/>
          <w:spacing w:val="-5"/>
          <w:sz w:val="24"/>
          <w:szCs w:val="24"/>
        </w:rPr>
        <w:t>h</w:t>
      </w:r>
      <w:r w:rsidRPr="00CA4090">
        <w:rPr>
          <w:rFonts w:asciiTheme="majorHAnsi" w:hAnsiTheme="majorHAnsi"/>
          <w:sz w:val="24"/>
          <w:szCs w:val="24"/>
        </w:rPr>
        <w:t>u</w:t>
      </w:r>
      <w:r w:rsidRPr="00CA4090">
        <w:rPr>
          <w:rFonts w:asciiTheme="majorHAnsi" w:hAnsiTheme="majorHAnsi"/>
          <w:spacing w:val="-2"/>
          <w:sz w:val="24"/>
          <w:szCs w:val="24"/>
        </w:rPr>
        <w:t>s</w:t>
      </w:r>
      <w:r w:rsidRPr="00CA4090">
        <w:rPr>
          <w:rFonts w:asciiTheme="majorHAnsi" w:hAnsiTheme="majorHAnsi"/>
          <w:spacing w:val="5"/>
          <w:sz w:val="24"/>
          <w:szCs w:val="24"/>
        </w:rPr>
        <w:t>u</w:t>
      </w:r>
      <w:r w:rsidRPr="00CA4090">
        <w:rPr>
          <w:rFonts w:asciiTheme="majorHAnsi" w:hAnsiTheme="majorHAnsi"/>
          <w:spacing w:val="2"/>
          <w:sz w:val="24"/>
          <w:szCs w:val="24"/>
        </w:rPr>
        <w:t>s</w:t>
      </w:r>
      <w:r w:rsidRPr="00CA4090">
        <w:rPr>
          <w:rFonts w:asciiTheme="majorHAnsi" w:hAnsiTheme="majorHAnsi"/>
          <w:sz w:val="24"/>
          <w:szCs w:val="24"/>
        </w:rPr>
        <w:t>n</w:t>
      </w:r>
      <w:r w:rsidRPr="00CA4090">
        <w:rPr>
          <w:rFonts w:asciiTheme="majorHAnsi" w:hAnsiTheme="majorHAnsi"/>
          <w:spacing w:val="-5"/>
          <w:sz w:val="24"/>
          <w:szCs w:val="24"/>
        </w:rPr>
        <w:t>y</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5"/>
          <w:sz w:val="24"/>
          <w:szCs w:val="24"/>
        </w:rPr>
        <w:t>d</w:t>
      </w:r>
      <w:r w:rsidRPr="00CA4090">
        <w:rPr>
          <w:rFonts w:asciiTheme="majorHAnsi" w:hAnsiTheme="majorHAnsi"/>
          <w:sz w:val="24"/>
          <w:szCs w:val="24"/>
        </w:rPr>
        <w:t>i</w:t>
      </w:r>
      <w:r w:rsidRPr="00CA4090">
        <w:rPr>
          <w:rFonts w:asciiTheme="majorHAnsi" w:hAnsiTheme="majorHAnsi"/>
          <w:spacing w:val="5"/>
          <w:sz w:val="24"/>
          <w:szCs w:val="24"/>
        </w:rPr>
        <w:t xml:space="preserve"> </w:t>
      </w:r>
      <w:r w:rsidRPr="00CA4090">
        <w:rPr>
          <w:rFonts w:asciiTheme="majorHAnsi" w:hAnsiTheme="majorHAnsi"/>
          <w:sz w:val="24"/>
          <w:szCs w:val="24"/>
        </w:rPr>
        <w:t>K</w:t>
      </w:r>
      <w:r w:rsidRPr="00CA4090">
        <w:rPr>
          <w:rFonts w:asciiTheme="majorHAnsi" w:hAnsiTheme="majorHAnsi"/>
          <w:spacing w:val="3"/>
          <w:sz w:val="24"/>
          <w:szCs w:val="24"/>
        </w:rPr>
        <w:t>a</w:t>
      </w:r>
      <w:r w:rsidRPr="00CA4090">
        <w:rPr>
          <w:rFonts w:asciiTheme="majorHAnsi" w:hAnsiTheme="majorHAnsi"/>
          <w:spacing w:val="-5"/>
          <w:sz w:val="24"/>
          <w:szCs w:val="24"/>
        </w:rPr>
        <w:t>b</w:t>
      </w:r>
      <w:r w:rsidRPr="00CA4090">
        <w:rPr>
          <w:rFonts w:asciiTheme="majorHAnsi" w:hAnsiTheme="majorHAnsi"/>
          <w:sz w:val="24"/>
          <w:szCs w:val="24"/>
        </w:rPr>
        <w:t>up</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2"/>
          <w:sz w:val="24"/>
          <w:szCs w:val="24"/>
        </w:rPr>
        <w:t>J</w:t>
      </w:r>
      <w:r w:rsidRPr="00CA4090">
        <w:rPr>
          <w:rFonts w:asciiTheme="majorHAnsi" w:hAnsiTheme="majorHAnsi"/>
          <w:spacing w:val="9"/>
          <w:sz w:val="24"/>
          <w:szCs w:val="24"/>
        </w:rPr>
        <w:t>o</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4"/>
          <w:sz w:val="24"/>
          <w:szCs w:val="24"/>
        </w:rPr>
        <w:t>g</w:t>
      </w:r>
      <w:r w:rsidRPr="00CA4090">
        <w:rPr>
          <w:rFonts w:asciiTheme="majorHAnsi" w:hAnsiTheme="majorHAnsi"/>
          <w:sz w:val="24"/>
          <w:szCs w:val="24"/>
        </w:rPr>
        <w:t>.</w:t>
      </w:r>
      <w:r w:rsidRPr="00CA4090">
        <w:rPr>
          <w:rFonts w:asciiTheme="majorHAnsi" w:hAnsiTheme="majorHAnsi"/>
          <w:spacing w:val="12"/>
          <w:sz w:val="24"/>
          <w:szCs w:val="24"/>
        </w:rPr>
        <w:t xml:space="preserve"> </w:t>
      </w:r>
      <w:r w:rsidRPr="00CA4090">
        <w:rPr>
          <w:rFonts w:asciiTheme="majorHAnsi" w:hAnsiTheme="majorHAnsi"/>
          <w:spacing w:val="2"/>
          <w:sz w:val="24"/>
          <w:szCs w:val="24"/>
        </w:rPr>
        <w:t>P</w:t>
      </w:r>
      <w:r w:rsidRPr="00CA4090">
        <w:rPr>
          <w:rFonts w:asciiTheme="majorHAnsi" w:hAnsiTheme="majorHAnsi"/>
          <w:spacing w:val="4"/>
          <w:sz w:val="24"/>
          <w:szCs w:val="24"/>
        </w:rPr>
        <w:t>e</w:t>
      </w:r>
      <w:r w:rsidRPr="00CA4090">
        <w:rPr>
          <w:rFonts w:asciiTheme="majorHAnsi" w:hAnsiTheme="majorHAnsi"/>
          <w:spacing w:val="-9"/>
          <w:sz w:val="24"/>
          <w:szCs w:val="24"/>
        </w:rPr>
        <w:t>m</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14"/>
          <w:sz w:val="24"/>
          <w:szCs w:val="24"/>
        </w:rPr>
        <w:t xml:space="preserve"> </w:t>
      </w:r>
      <w:r w:rsidRPr="00CA4090">
        <w:rPr>
          <w:rFonts w:asciiTheme="majorHAnsi" w:hAnsiTheme="majorHAnsi"/>
          <w:spacing w:val="-9"/>
          <w:sz w:val="24"/>
          <w:szCs w:val="24"/>
        </w:rPr>
        <w:t>i</w:t>
      </w:r>
      <w:r w:rsidRPr="00CA4090">
        <w:rPr>
          <w:rFonts w:asciiTheme="majorHAnsi" w:hAnsiTheme="majorHAnsi"/>
          <w:sz w:val="24"/>
          <w:szCs w:val="24"/>
        </w:rPr>
        <w:t>kut</w:t>
      </w:r>
      <w:r w:rsidRPr="00CA4090">
        <w:rPr>
          <w:rFonts w:asciiTheme="majorHAnsi" w:hAnsiTheme="majorHAnsi"/>
          <w:spacing w:val="14"/>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4"/>
          <w:sz w:val="24"/>
          <w:szCs w:val="24"/>
        </w:rPr>
        <w:t>i</w:t>
      </w:r>
      <w:r w:rsidRPr="00CA4090">
        <w:rPr>
          <w:rFonts w:asciiTheme="majorHAnsi" w:hAnsiTheme="majorHAnsi"/>
          <w:sz w:val="24"/>
          <w:szCs w:val="24"/>
        </w:rPr>
        <w:t>p</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z w:val="24"/>
          <w:szCs w:val="24"/>
        </w:rPr>
        <w:t>i d</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8"/>
          <w:sz w:val="24"/>
          <w:szCs w:val="24"/>
        </w:rPr>
        <w:t>a</w:t>
      </w:r>
      <w:r w:rsidRPr="00CA4090">
        <w:rPr>
          <w:rFonts w:asciiTheme="majorHAnsi" w:hAnsiTheme="majorHAnsi"/>
          <w:sz w:val="24"/>
          <w:szCs w:val="24"/>
        </w:rPr>
        <w:t>m 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5"/>
          <w:sz w:val="24"/>
          <w:szCs w:val="24"/>
        </w:rPr>
        <w:t>g</w:t>
      </w:r>
      <w:r w:rsidRPr="00CA4090">
        <w:rPr>
          <w:rFonts w:asciiTheme="majorHAnsi" w:hAnsiTheme="majorHAnsi"/>
          <w:spacing w:val="4"/>
          <w:sz w:val="24"/>
          <w:szCs w:val="24"/>
        </w:rPr>
        <w:t>a</w:t>
      </w:r>
      <w:r w:rsidRPr="00CA4090">
        <w:rPr>
          <w:rFonts w:asciiTheme="majorHAnsi" w:hAnsiTheme="majorHAnsi"/>
          <w:sz w:val="24"/>
          <w:szCs w:val="24"/>
        </w:rPr>
        <w:t>n d</w:t>
      </w:r>
      <w:r w:rsidRPr="00CA4090">
        <w:rPr>
          <w:rFonts w:asciiTheme="majorHAnsi" w:hAnsiTheme="majorHAnsi"/>
          <w:spacing w:val="-1"/>
          <w:sz w:val="24"/>
          <w:szCs w:val="24"/>
        </w:rPr>
        <w:t>a</w:t>
      </w:r>
      <w:r w:rsidRPr="00CA4090">
        <w:rPr>
          <w:rFonts w:asciiTheme="majorHAnsi" w:hAnsiTheme="majorHAnsi"/>
          <w:sz w:val="24"/>
          <w:szCs w:val="24"/>
        </w:rPr>
        <w:t>n 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4"/>
          <w:sz w:val="24"/>
          <w:szCs w:val="24"/>
        </w:rPr>
        <w:t>l</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n 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4"/>
          <w:sz w:val="24"/>
          <w:szCs w:val="24"/>
        </w:rPr>
        <w:t xml:space="preserve"> 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7"/>
          <w:sz w:val="24"/>
          <w:szCs w:val="24"/>
        </w:rPr>
        <w:t xml:space="preserve"> </w:t>
      </w:r>
      <w:r w:rsidRPr="00CA4090">
        <w:rPr>
          <w:rFonts w:asciiTheme="majorHAnsi" w:hAnsiTheme="majorHAnsi"/>
          <w:spacing w:val="-2"/>
          <w:sz w:val="24"/>
          <w:szCs w:val="24"/>
        </w:rPr>
        <w:t>M</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u</w:t>
      </w:r>
      <w:r w:rsidRPr="00CA4090">
        <w:rPr>
          <w:rFonts w:asciiTheme="majorHAnsi" w:hAnsiTheme="majorHAnsi"/>
          <w:spacing w:val="1"/>
          <w:sz w:val="24"/>
          <w:szCs w:val="24"/>
        </w:rPr>
        <w:t>r</w:t>
      </w:r>
      <w:r w:rsidRPr="00CA4090">
        <w:rPr>
          <w:rFonts w:asciiTheme="majorHAnsi" w:hAnsiTheme="majorHAnsi"/>
          <w:sz w:val="24"/>
          <w:szCs w:val="24"/>
        </w:rPr>
        <w:t>ut</w:t>
      </w:r>
      <w:r w:rsidRPr="00CA4090">
        <w:rPr>
          <w:rFonts w:asciiTheme="majorHAnsi" w:hAnsiTheme="majorHAnsi"/>
          <w:spacing w:val="10"/>
          <w:sz w:val="24"/>
          <w:szCs w:val="24"/>
        </w:rPr>
        <w:t xml:space="preserve"> </w:t>
      </w:r>
      <w:r w:rsidRPr="00CA4090">
        <w:rPr>
          <w:rFonts w:asciiTheme="majorHAnsi" w:hAnsiTheme="majorHAnsi"/>
          <w:sz w:val="24"/>
          <w:szCs w:val="24"/>
        </w:rPr>
        <w:t>d</w:t>
      </w:r>
      <w:r w:rsidRPr="00CA4090">
        <w:rPr>
          <w:rFonts w:asciiTheme="majorHAnsi" w:hAnsiTheme="majorHAnsi"/>
          <w:spacing w:val="-6"/>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3"/>
          <w:sz w:val="24"/>
          <w:szCs w:val="24"/>
        </w:rPr>
        <w:t>n</w:t>
      </w:r>
      <w:r w:rsidRPr="00CA4090">
        <w:rPr>
          <w:rFonts w:asciiTheme="majorHAnsi" w:hAnsiTheme="majorHAnsi"/>
          <w:sz w:val="24"/>
          <w:szCs w:val="24"/>
        </w:rPr>
        <w:t>gun</w:t>
      </w:r>
      <w:r w:rsidRPr="00CA4090">
        <w:rPr>
          <w:rFonts w:asciiTheme="majorHAnsi" w:hAnsiTheme="majorHAnsi"/>
          <w:spacing w:val="-4"/>
          <w:sz w:val="24"/>
          <w:szCs w:val="24"/>
        </w:rPr>
        <w:t>j</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pacing w:val="-5"/>
          <w:sz w:val="24"/>
          <w:szCs w:val="24"/>
        </w:rPr>
        <w:t>y</w:t>
      </w:r>
      <w:r w:rsidRPr="00CA4090">
        <w:rPr>
          <w:rFonts w:asciiTheme="majorHAnsi" w:hAnsiTheme="majorHAnsi"/>
          <w:sz w:val="24"/>
          <w:szCs w:val="24"/>
        </w:rPr>
        <w:t xml:space="preserve">a </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9"/>
          <w:sz w:val="24"/>
          <w:szCs w:val="24"/>
        </w:rPr>
        <w:t>i</w:t>
      </w:r>
      <w:r w:rsidRPr="00CA4090">
        <w:rPr>
          <w:rFonts w:asciiTheme="majorHAnsi" w:hAnsiTheme="majorHAnsi"/>
          <w:sz w:val="24"/>
          <w:szCs w:val="24"/>
        </w:rPr>
        <w:t xml:space="preserve">k </w:t>
      </w:r>
      <w:r w:rsidRPr="00CA4090">
        <w:rPr>
          <w:rFonts w:asciiTheme="majorHAnsi" w:hAnsiTheme="majorHAnsi"/>
          <w:spacing w:val="9"/>
          <w:sz w:val="24"/>
          <w:szCs w:val="24"/>
        </w:rPr>
        <w:t xml:space="preserve"> </w:t>
      </w:r>
      <w:r w:rsidRPr="00CA4090">
        <w:rPr>
          <w:rFonts w:asciiTheme="majorHAnsi" w:hAnsiTheme="majorHAnsi"/>
          <w:spacing w:val="4"/>
          <w:sz w:val="24"/>
          <w:szCs w:val="24"/>
        </w:rPr>
        <w:t>w</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 xml:space="preserve">a </w:t>
      </w:r>
      <w:r w:rsidRPr="00CA4090">
        <w:rPr>
          <w:rFonts w:asciiTheme="majorHAnsi" w:hAnsiTheme="majorHAnsi"/>
          <w:spacing w:val="8"/>
          <w:sz w:val="24"/>
          <w:szCs w:val="24"/>
        </w:rPr>
        <w:t xml:space="preserve"> </w:t>
      </w:r>
      <w:r w:rsidRPr="00CA4090">
        <w:rPr>
          <w:rFonts w:asciiTheme="majorHAnsi" w:hAnsiTheme="majorHAnsi"/>
          <w:spacing w:val="-5"/>
          <w:sz w:val="24"/>
          <w:szCs w:val="24"/>
        </w:rPr>
        <w:t>K</w:t>
      </w:r>
      <w:r w:rsidRPr="00CA4090">
        <w:rPr>
          <w:rFonts w:asciiTheme="majorHAnsi" w:hAnsiTheme="majorHAnsi"/>
          <w:spacing w:val="4"/>
          <w:sz w:val="24"/>
          <w:szCs w:val="24"/>
        </w:rPr>
        <w:t>a</w:t>
      </w:r>
      <w:r w:rsidRPr="00CA4090">
        <w:rPr>
          <w:rFonts w:asciiTheme="majorHAnsi" w:hAnsiTheme="majorHAnsi"/>
          <w:spacing w:val="-5"/>
          <w:sz w:val="24"/>
          <w:szCs w:val="24"/>
        </w:rPr>
        <w:t>b</w:t>
      </w:r>
      <w:r w:rsidRPr="00CA4090">
        <w:rPr>
          <w:rFonts w:asciiTheme="majorHAnsi" w:hAnsiTheme="majorHAnsi"/>
          <w:sz w:val="24"/>
          <w:szCs w:val="24"/>
        </w:rPr>
        <w:t>up</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z w:val="24"/>
          <w:szCs w:val="24"/>
        </w:rPr>
        <w:t xml:space="preserve">n </w:t>
      </w:r>
      <w:r w:rsidRPr="00CA4090">
        <w:rPr>
          <w:rFonts w:asciiTheme="majorHAnsi" w:hAnsiTheme="majorHAnsi"/>
          <w:spacing w:val="5"/>
          <w:sz w:val="24"/>
          <w:szCs w:val="24"/>
        </w:rPr>
        <w:t xml:space="preserve"> </w:t>
      </w:r>
      <w:r w:rsidRPr="00CA4090">
        <w:rPr>
          <w:rFonts w:asciiTheme="majorHAnsi" w:hAnsiTheme="majorHAnsi"/>
          <w:spacing w:val="-2"/>
          <w:sz w:val="24"/>
          <w:szCs w:val="24"/>
        </w:rPr>
        <w:t>J</w:t>
      </w:r>
      <w:r w:rsidRPr="00CA4090">
        <w:rPr>
          <w:rFonts w:asciiTheme="majorHAnsi" w:hAnsiTheme="majorHAnsi"/>
          <w:spacing w:val="9"/>
          <w:sz w:val="24"/>
          <w:szCs w:val="24"/>
        </w:rPr>
        <w:t>o</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 xml:space="preserve">g </w:t>
      </w:r>
      <w:r w:rsidRPr="00CA4090">
        <w:rPr>
          <w:rFonts w:asciiTheme="majorHAnsi" w:hAnsiTheme="majorHAnsi"/>
          <w:spacing w:val="9"/>
          <w:sz w:val="24"/>
          <w:szCs w:val="24"/>
        </w:rPr>
        <w:t xml:space="preserve"> </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pacing w:val="-5"/>
          <w:sz w:val="24"/>
          <w:szCs w:val="24"/>
        </w:rPr>
        <w:t>h</w:t>
      </w:r>
      <w:r w:rsidRPr="00CA4090">
        <w:rPr>
          <w:rFonts w:asciiTheme="majorHAnsi" w:hAnsiTheme="majorHAnsi"/>
          <w:sz w:val="24"/>
          <w:szCs w:val="24"/>
        </w:rPr>
        <w:t xml:space="preserve">un </w:t>
      </w:r>
      <w:r w:rsidRPr="00CA4090">
        <w:rPr>
          <w:rFonts w:asciiTheme="majorHAnsi" w:hAnsiTheme="majorHAnsi"/>
          <w:spacing w:val="5"/>
          <w:sz w:val="24"/>
          <w:szCs w:val="24"/>
        </w:rPr>
        <w:t xml:space="preserve"> </w:t>
      </w:r>
      <w:r w:rsidRPr="00CA4090">
        <w:rPr>
          <w:rFonts w:asciiTheme="majorHAnsi" w:hAnsiTheme="majorHAnsi"/>
          <w:sz w:val="24"/>
          <w:szCs w:val="24"/>
        </w:rPr>
        <w:t>201</w:t>
      </w:r>
      <w:r w:rsidR="00B904AE" w:rsidRPr="00CA4090">
        <w:rPr>
          <w:rFonts w:asciiTheme="majorHAnsi" w:hAnsiTheme="majorHAnsi"/>
          <w:sz w:val="24"/>
          <w:szCs w:val="24"/>
          <w:lang w:val="id-ID"/>
        </w:rPr>
        <w:t>9</w:t>
      </w:r>
      <w:r w:rsidRPr="00CA4090">
        <w:rPr>
          <w:rFonts w:asciiTheme="majorHAnsi" w:hAnsiTheme="majorHAnsi"/>
          <w:sz w:val="24"/>
          <w:szCs w:val="24"/>
        </w:rPr>
        <w:t xml:space="preserve"> </w:t>
      </w:r>
      <w:r w:rsidRPr="00CA4090">
        <w:rPr>
          <w:rFonts w:asciiTheme="majorHAnsi" w:hAnsiTheme="majorHAnsi"/>
          <w:spacing w:val="9"/>
          <w:sz w:val="24"/>
          <w:szCs w:val="24"/>
        </w:rPr>
        <w:t xml:space="preserve"> </w:t>
      </w:r>
      <w:r w:rsidRPr="00CA4090">
        <w:rPr>
          <w:rFonts w:asciiTheme="majorHAnsi" w:hAnsiTheme="majorHAnsi"/>
          <w:spacing w:val="-9"/>
          <w:sz w:val="24"/>
          <w:szCs w:val="24"/>
        </w:rPr>
        <w:t>j</w:t>
      </w:r>
      <w:r w:rsidRPr="00CA4090">
        <w:rPr>
          <w:rFonts w:asciiTheme="majorHAnsi" w:hAnsiTheme="majorHAnsi"/>
          <w:spacing w:val="5"/>
          <w:sz w:val="24"/>
          <w:szCs w:val="24"/>
        </w:rPr>
        <w:t>u</w:t>
      </w:r>
      <w:r w:rsidRPr="00CA4090">
        <w:rPr>
          <w:rFonts w:asciiTheme="majorHAnsi" w:hAnsiTheme="majorHAnsi"/>
          <w:sz w:val="24"/>
          <w:szCs w:val="24"/>
        </w:rPr>
        <w:t>m</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 xml:space="preserve">h </w:t>
      </w:r>
      <w:r w:rsidRPr="00CA4090">
        <w:rPr>
          <w:rFonts w:asciiTheme="majorHAnsi" w:hAnsiTheme="majorHAnsi"/>
          <w:spacing w:val="5"/>
          <w:sz w:val="24"/>
          <w:szCs w:val="24"/>
        </w:rPr>
        <w:t xml:space="preserve"> </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w:t>
      </w:r>
      <w:r w:rsidRPr="00CA4090">
        <w:rPr>
          <w:rFonts w:asciiTheme="majorHAnsi" w:hAnsiTheme="majorHAnsi"/>
          <w:spacing w:val="-1"/>
          <w:sz w:val="24"/>
          <w:szCs w:val="24"/>
        </w:rPr>
        <w:t>a</w:t>
      </w:r>
      <w:r w:rsidRPr="00CA4090">
        <w:rPr>
          <w:rFonts w:asciiTheme="majorHAnsi" w:hAnsiTheme="majorHAnsi"/>
          <w:sz w:val="24"/>
          <w:szCs w:val="24"/>
        </w:rPr>
        <w:t xml:space="preserve">n </w:t>
      </w:r>
      <w:r w:rsidRPr="00CA4090">
        <w:rPr>
          <w:rFonts w:asciiTheme="majorHAnsi" w:hAnsiTheme="majorHAnsi"/>
          <w:spacing w:val="9"/>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z w:val="24"/>
          <w:szCs w:val="24"/>
        </w:rPr>
        <w:t>n</w:t>
      </w:r>
      <w:r w:rsidRPr="00CA4090">
        <w:rPr>
          <w:rFonts w:asciiTheme="majorHAnsi" w:hAnsiTheme="majorHAnsi"/>
          <w:spacing w:val="-1"/>
          <w:sz w:val="24"/>
          <w:szCs w:val="24"/>
        </w:rPr>
        <w:t>ca</w:t>
      </w:r>
      <w:r w:rsidRPr="00CA4090">
        <w:rPr>
          <w:rFonts w:asciiTheme="majorHAnsi" w:hAnsiTheme="majorHAnsi"/>
          <w:spacing w:val="5"/>
          <w:sz w:val="24"/>
          <w:szCs w:val="24"/>
        </w:rPr>
        <w:t>p</w:t>
      </w:r>
      <w:r w:rsidRPr="00CA4090">
        <w:rPr>
          <w:rFonts w:asciiTheme="majorHAnsi" w:hAnsiTheme="majorHAnsi"/>
          <w:spacing w:val="8"/>
          <w:sz w:val="24"/>
          <w:szCs w:val="24"/>
        </w:rPr>
        <w:t>a</w:t>
      </w:r>
      <w:r w:rsidRPr="00CA4090">
        <w:rPr>
          <w:rFonts w:asciiTheme="majorHAnsi" w:hAnsiTheme="majorHAnsi"/>
          <w:sz w:val="24"/>
          <w:szCs w:val="24"/>
        </w:rPr>
        <w:t>i</w:t>
      </w:r>
      <w:r w:rsidR="00B904AE" w:rsidRPr="00CA4090">
        <w:rPr>
          <w:rFonts w:asciiTheme="majorHAnsi" w:hAnsiTheme="majorHAnsi"/>
          <w:sz w:val="24"/>
          <w:szCs w:val="24"/>
          <w:lang w:val="id-ID"/>
        </w:rPr>
        <w:t xml:space="preserve"> </w:t>
      </w:r>
      <w:r w:rsidRPr="00CA4090">
        <w:rPr>
          <w:rFonts w:asciiTheme="majorHAnsi" w:hAnsiTheme="majorHAnsi"/>
          <w:sz w:val="24"/>
          <w:szCs w:val="24"/>
        </w:rPr>
        <w:t>181</w:t>
      </w:r>
      <w:r w:rsidRPr="00CA4090">
        <w:rPr>
          <w:rFonts w:asciiTheme="majorHAnsi" w:hAnsiTheme="majorHAnsi"/>
          <w:spacing w:val="2"/>
          <w:sz w:val="24"/>
          <w:szCs w:val="24"/>
        </w:rPr>
        <w:t>.</w:t>
      </w:r>
      <w:r w:rsidRPr="00CA4090">
        <w:rPr>
          <w:rFonts w:asciiTheme="majorHAnsi" w:hAnsiTheme="majorHAnsi"/>
          <w:sz w:val="24"/>
          <w:szCs w:val="24"/>
        </w:rPr>
        <w:t>685</w:t>
      </w:r>
      <w:r w:rsidRPr="00CA4090">
        <w:rPr>
          <w:rFonts w:asciiTheme="majorHAnsi" w:hAnsiTheme="majorHAnsi"/>
          <w:spacing w:val="2"/>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gun</w:t>
      </w:r>
      <w:r w:rsidRPr="00CA4090">
        <w:rPr>
          <w:rFonts w:asciiTheme="majorHAnsi" w:hAnsiTheme="majorHAnsi"/>
          <w:spacing w:val="-4"/>
          <w:sz w:val="24"/>
          <w:szCs w:val="24"/>
        </w:rPr>
        <w:t>j</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7"/>
          <w:sz w:val="24"/>
          <w:szCs w:val="24"/>
        </w:rPr>
        <w:t xml:space="preserve"> </w:t>
      </w:r>
      <w:r w:rsidRPr="00CA4090">
        <w:rPr>
          <w:rFonts w:asciiTheme="majorHAnsi" w:hAnsiTheme="majorHAnsi"/>
          <w:spacing w:val="1"/>
          <w:sz w:val="24"/>
          <w:szCs w:val="24"/>
        </w:rPr>
        <w:t>(</w:t>
      </w:r>
      <w:r w:rsidRPr="00CA4090">
        <w:rPr>
          <w:rFonts w:asciiTheme="majorHAnsi" w:hAnsiTheme="majorHAnsi"/>
          <w:spacing w:val="-2"/>
          <w:sz w:val="24"/>
          <w:szCs w:val="24"/>
        </w:rPr>
        <w:t>B</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pacing w:val="1"/>
          <w:sz w:val="24"/>
          <w:szCs w:val="24"/>
        </w:rPr>
        <w:t>P</w:t>
      </w:r>
      <w:r w:rsidRPr="00CA4090">
        <w:rPr>
          <w:rFonts w:asciiTheme="majorHAnsi" w:hAnsiTheme="majorHAnsi"/>
          <w:sz w:val="24"/>
          <w:szCs w:val="24"/>
        </w:rPr>
        <w:t>u</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7"/>
          <w:sz w:val="24"/>
          <w:szCs w:val="24"/>
        </w:rPr>
        <w:t xml:space="preserve"> </w:t>
      </w:r>
      <w:r w:rsidRPr="00CA4090">
        <w:rPr>
          <w:rFonts w:asciiTheme="majorHAnsi" w:hAnsiTheme="majorHAnsi"/>
          <w:spacing w:val="-4"/>
          <w:sz w:val="24"/>
          <w:szCs w:val="24"/>
        </w:rPr>
        <w:t>S</w:t>
      </w:r>
      <w:r w:rsidRPr="00CA4090">
        <w:rPr>
          <w:rFonts w:asciiTheme="majorHAnsi" w:hAnsiTheme="majorHAnsi"/>
          <w:spacing w:val="5"/>
          <w:sz w:val="24"/>
          <w:szCs w:val="24"/>
        </w:rPr>
        <w:t>t</w:t>
      </w:r>
      <w:r w:rsidRPr="00CA4090">
        <w:rPr>
          <w:rFonts w:asciiTheme="majorHAnsi" w:hAnsiTheme="majorHAnsi"/>
          <w:spacing w:val="-6"/>
          <w:sz w:val="24"/>
          <w:szCs w:val="24"/>
        </w:rPr>
        <w:t>a</w:t>
      </w:r>
      <w:r w:rsidRPr="00CA4090">
        <w:rPr>
          <w:rFonts w:asciiTheme="majorHAnsi" w:hAnsiTheme="majorHAnsi"/>
          <w:spacing w:val="5"/>
          <w:sz w:val="24"/>
          <w:szCs w:val="24"/>
        </w:rPr>
        <w:t>t</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0"/>
          <w:sz w:val="24"/>
          <w:szCs w:val="24"/>
        </w:rPr>
        <w:t>t</w:t>
      </w:r>
      <w:r w:rsidRPr="00CA4090">
        <w:rPr>
          <w:rFonts w:asciiTheme="majorHAnsi" w:hAnsiTheme="majorHAnsi"/>
          <w:spacing w:val="-9"/>
          <w:sz w:val="24"/>
          <w:szCs w:val="24"/>
        </w:rPr>
        <w:t>i</w:t>
      </w:r>
      <w:r w:rsidRPr="00CA4090">
        <w:rPr>
          <w:rFonts w:asciiTheme="majorHAnsi" w:hAnsiTheme="majorHAnsi"/>
          <w:sz w:val="24"/>
          <w:szCs w:val="24"/>
        </w:rPr>
        <w:t>k</w:t>
      </w:r>
      <w:r w:rsidRPr="00CA4090">
        <w:rPr>
          <w:rFonts w:asciiTheme="majorHAnsi" w:hAnsiTheme="majorHAnsi"/>
          <w:spacing w:val="2"/>
          <w:sz w:val="24"/>
          <w:szCs w:val="24"/>
        </w:rPr>
        <w:t xml:space="preserve"> </w:t>
      </w:r>
      <w:r w:rsidRPr="00CA4090">
        <w:rPr>
          <w:rFonts w:asciiTheme="majorHAnsi" w:hAnsiTheme="majorHAnsi"/>
          <w:spacing w:val="-2"/>
          <w:sz w:val="24"/>
          <w:szCs w:val="24"/>
        </w:rPr>
        <w:t>J</w:t>
      </w:r>
      <w:r w:rsidRPr="00CA4090">
        <w:rPr>
          <w:rFonts w:asciiTheme="majorHAnsi" w:hAnsiTheme="majorHAnsi"/>
          <w:spacing w:val="5"/>
          <w:sz w:val="24"/>
          <w:szCs w:val="24"/>
        </w:rPr>
        <w:t>o</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 xml:space="preserve"> </w:t>
      </w:r>
      <w:r w:rsidRPr="00CA4090">
        <w:rPr>
          <w:rFonts w:asciiTheme="majorHAnsi" w:hAnsiTheme="majorHAnsi"/>
          <w:sz w:val="24"/>
          <w:szCs w:val="24"/>
        </w:rPr>
        <w:t>20</w:t>
      </w:r>
      <w:r w:rsidR="00B904AE" w:rsidRPr="00CA4090">
        <w:rPr>
          <w:rFonts w:asciiTheme="majorHAnsi" w:hAnsiTheme="majorHAnsi"/>
          <w:sz w:val="24"/>
          <w:szCs w:val="24"/>
          <w:lang w:val="id-ID"/>
        </w:rPr>
        <w:t>19</w:t>
      </w:r>
      <w:r w:rsidRPr="00CA4090">
        <w:rPr>
          <w:rFonts w:asciiTheme="majorHAnsi" w:hAnsiTheme="majorHAnsi"/>
          <w:sz w:val="24"/>
          <w:szCs w:val="24"/>
        </w:rPr>
        <w:t>)</w:t>
      </w:r>
    </w:p>
    <w:p w:rsidR="00A25D9D" w:rsidRPr="00CA4090" w:rsidRDefault="007D1C83" w:rsidP="00CA4090">
      <w:pPr>
        <w:ind w:right="75" w:firstLine="720"/>
        <w:jc w:val="both"/>
        <w:rPr>
          <w:rFonts w:asciiTheme="majorHAnsi" w:hAnsiTheme="majorHAnsi"/>
          <w:sz w:val="24"/>
          <w:szCs w:val="24"/>
          <w:lang w:val="id-ID"/>
        </w:rPr>
      </w:pPr>
      <w:r w:rsidRPr="00CA4090">
        <w:rPr>
          <w:rFonts w:asciiTheme="majorHAnsi" w:hAnsiTheme="majorHAnsi"/>
          <w:spacing w:val="4"/>
          <w:sz w:val="24"/>
          <w:szCs w:val="24"/>
        </w:rPr>
        <w:t>D</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pacing w:val="5"/>
          <w:sz w:val="24"/>
          <w:szCs w:val="24"/>
        </w:rPr>
        <w:t>p</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7"/>
          <w:sz w:val="24"/>
          <w:szCs w:val="24"/>
        </w:rPr>
        <w:t xml:space="preserve"> </w:t>
      </w:r>
      <w:r w:rsidRPr="00CA4090">
        <w:rPr>
          <w:rFonts w:asciiTheme="majorHAnsi" w:hAnsiTheme="majorHAnsi"/>
          <w:spacing w:val="-9"/>
          <w:sz w:val="24"/>
          <w:szCs w:val="24"/>
        </w:rPr>
        <w:t>i</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2"/>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4"/>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1"/>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9"/>
          <w:sz w:val="24"/>
          <w:szCs w:val="24"/>
        </w:rPr>
        <w:t>j</w:t>
      </w:r>
      <w:r w:rsidRPr="00CA4090">
        <w:rPr>
          <w:rFonts w:asciiTheme="majorHAnsi" w:hAnsiTheme="majorHAnsi"/>
          <w:sz w:val="24"/>
          <w:szCs w:val="24"/>
        </w:rPr>
        <w:t>u</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z w:val="24"/>
          <w:szCs w:val="24"/>
        </w:rPr>
        <w:t>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uk</w:t>
      </w:r>
      <w:r w:rsidRPr="00CA4090">
        <w:rPr>
          <w:rFonts w:asciiTheme="majorHAnsi" w:hAnsiTheme="majorHAnsi"/>
          <w:spacing w:val="2"/>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9"/>
          <w:sz w:val="24"/>
          <w:szCs w:val="24"/>
        </w:rPr>
        <w:t>i</w:t>
      </w:r>
      <w:r w:rsidRPr="00CA4090">
        <w:rPr>
          <w:rFonts w:asciiTheme="majorHAnsi" w:hAnsiTheme="majorHAnsi"/>
          <w:sz w:val="24"/>
          <w:szCs w:val="24"/>
        </w:rPr>
        <w:t>k</w:t>
      </w:r>
      <w:r w:rsidRPr="00CA4090">
        <w:rPr>
          <w:rFonts w:asciiTheme="majorHAnsi" w:hAnsiTheme="majorHAnsi"/>
          <w:spacing w:val="8"/>
          <w:sz w:val="24"/>
          <w:szCs w:val="24"/>
        </w:rPr>
        <w:t>a</w:t>
      </w:r>
      <w:r w:rsidRPr="00CA4090">
        <w:rPr>
          <w:rFonts w:asciiTheme="majorHAnsi" w:hAnsiTheme="majorHAnsi"/>
          <w:sz w:val="24"/>
          <w:szCs w:val="24"/>
        </w:rPr>
        <w:t>n k</w:t>
      </w:r>
      <w:r w:rsidRPr="00CA4090">
        <w:rPr>
          <w:rFonts w:asciiTheme="majorHAnsi" w:hAnsiTheme="majorHAnsi"/>
          <w:spacing w:val="-1"/>
          <w:sz w:val="24"/>
          <w:szCs w:val="24"/>
        </w:rPr>
        <w:t>e</w:t>
      </w:r>
      <w:r w:rsidRPr="00CA4090">
        <w:rPr>
          <w:rFonts w:asciiTheme="majorHAnsi" w:hAnsiTheme="majorHAnsi"/>
          <w:sz w:val="24"/>
          <w:szCs w:val="24"/>
        </w:rPr>
        <w:t>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9"/>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a</w:t>
      </w:r>
      <w:r w:rsidRPr="00CA4090">
        <w:rPr>
          <w:rFonts w:asciiTheme="majorHAnsi" w:hAnsiTheme="majorHAnsi"/>
          <w:spacing w:val="5"/>
          <w:sz w:val="24"/>
          <w:szCs w:val="24"/>
        </w:rPr>
        <w:t>g</w:t>
      </w:r>
      <w:r w:rsidRPr="00CA4090">
        <w:rPr>
          <w:rFonts w:asciiTheme="majorHAnsi" w:hAnsiTheme="majorHAnsi"/>
          <w:sz w:val="24"/>
          <w:szCs w:val="24"/>
        </w:rPr>
        <w:t xml:space="preserve">i </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9"/>
          <w:sz w:val="24"/>
          <w:szCs w:val="24"/>
        </w:rPr>
        <w:t xml:space="preserve"> </w:t>
      </w:r>
      <w:r w:rsidRPr="00CA4090">
        <w:rPr>
          <w:rFonts w:asciiTheme="majorHAnsi" w:hAnsiTheme="majorHAnsi"/>
          <w:spacing w:val="-4"/>
          <w:sz w:val="24"/>
          <w:szCs w:val="24"/>
        </w:rPr>
        <w:t>m</w:t>
      </w:r>
      <w:r w:rsidRPr="00CA4090">
        <w:rPr>
          <w:rFonts w:asciiTheme="majorHAnsi" w:hAnsiTheme="majorHAnsi"/>
          <w:spacing w:val="-1"/>
          <w:sz w:val="24"/>
          <w:szCs w:val="24"/>
        </w:rPr>
        <w:t>a</w:t>
      </w:r>
      <w:r w:rsidRPr="00CA4090">
        <w:rPr>
          <w:rFonts w:asciiTheme="majorHAnsi" w:hAnsiTheme="majorHAnsi"/>
          <w:sz w:val="24"/>
          <w:szCs w:val="24"/>
        </w:rPr>
        <w:t>up</w:t>
      </w:r>
      <w:r w:rsidRPr="00CA4090">
        <w:rPr>
          <w:rFonts w:asciiTheme="majorHAnsi" w:hAnsiTheme="majorHAnsi"/>
          <w:spacing w:val="5"/>
          <w:sz w:val="24"/>
          <w:szCs w:val="24"/>
        </w:rPr>
        <w:t>u</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z w:val="24"/>
          <w:szCs w:val="24"/>
        </w:rPr>
        <w:t>k</w:t>
      </w:r>
      <w:r w:rsidRPr="00CA4090">
        <w:rPr>
          <w:rFonts w:asciiTheme="majorHAnsi" w:hAnsiTheme="majorHAnsi"/>
          <w:spacing w:val="5"/>
          <w:sz w:val="24"/>
          <w:szCs w:val="24"/>
        </w:rPr>
        <w:t>o</w:t>
      </w:r>
      <w:r w:rsidRPr="00CA4090">
        <w:rPr>
          <w:rFonts w:asciiTheme="majorHAnsi" w:hAnsiTheme="majorHAnsi"/>
          <w:spacing w:val="-9"/>
          <w:sz w:val="24"/>
          <w:szCs w:val="24"/>
        </w:rPr>
        <w:t>m</w:t>
      </w:r>
      <w:r w:rsidRPr="00CA4090">
        <w:rPr>
          <w:rFonts w:asciiTheme="majorHAnsi" w:hAnsiTheme="majorHAnsi"/>
          <w:spacing w:val="5"/>
          <w:sz w:val="24"/>
          <w:szCs w:val="24"/>
        </w:rPr>
        <w:t>u</w:t>
      </w:r>
      <w:r w:rsidRPr="00CA4090">
        <w:rPr>
          <w:rFonts w:asciiTheme="majorHAnsi" w:hAnsiTheme="majorHAnsi"/>
          <w:sz w:val="24"/>
          <w:szCs w:val="24"/>
        </w:rPr>
        <w:t>n</w:t>
      </w:r>
      <w:r w:rsidRPr="00CA4090">
        <w:rPr>
          <w:rFonts w:asciiTheme="majorHAnsi" w:hAnsiTheme="majorHAnsi"/>
          <w:spacing w:val="-9"/>
          <w:sz w:val="24"/>
          <w:szCs w:val="24"/>
        </w:rPr>
        <w:t>i</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s</w:t>
      </w:r>
      <w:r w:rsidRPr="00CA4090">
        <w:rPr>
          <w:rFonts w:asciiTheme="majorHAnsi" w:hAnsiTheme="majorHAnsi"/>
          <w:spacing w:val="7"/>
          <w:sz w:val="24"/>
          <w:szCs w:val="24"/>
        </w:rPr>
        <w:t xml:space="preserve"> </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pacing w:val="1"/>
          <w:sz w:val="24"/>
          <w:szCs w:val="24"/>
        </w:rPr>
        <w:t>r</w:t>
      </w:r>
      <w:r w:rsidRPr="00CA4090">
        <w:rPr>
          <w:rFonts w:asciiTheme="majorHAnsi" w:hAnsiTheme="majorHAnsi"/>
          <w:spacing w:val="5"/>
          <w:sz w:val="24"/>
          <w:szCs w:val="24"/>
        </w:rPr>
        <w:t>u</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5"/>
          <w:sz w:val="24"/>
          <w:szCs w:val="24"/>
        </w:rPr>
        <w:t>h</w:t>
      </w:r>
      <w:r w:rsidRPr="00CA4090">
        <w:rPr>
          <w:rFonts w:asciiTheme="majorHAnsi" w:hAnsiTheme="majorHAnsi"/>
          <w:sz w:val="24"/>
          <w:szCs w:val="24"/>
        </w:rPr>
        <w:t>.</w:t>
      </w:r>
      <w:r w:rsidRPr="00CA4090">
        <w:rPr>
          <w:rFonts w:asciiTheme="majorHAnsi" w:hAnsiTheme="majorHAnsi"/>
          <w:spacing w:val="11"/>
          <w:sz w:val="24"/>
          <w:szCs w:val="24"/>
        </w:rPr>
        <w:t xml:space="preserve"> </w:t>
      </w:r>
      <w:r w:rsidRPr="00CA4090">
        <w:rPr>
          <w:rFonts w:asciiTheme="majorHAnsi" w:hAnsiTheme="majorHAnsi"/>
          <w:sz w:val="24"/>
          <w:szCs w:val="24"/>
        </w:rPr>
        <w:t>D</w:t>
      </w:r>
      <w:r w:rsidRPr="00CA4090">
        <w:rPr>
          <w:rFonts w:asciiTheme="majorHAnsi" w:hAnsiTheme="majorHAnsi"/>
          <w:spacing w:val="3"/>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pacing w:val="-1"/>
          <w:sz w:val="24"/>
          <w:szCs w:val="24"/>
        </w:rPr>
        <w:t>a</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nya p</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pacing w:val="-5"/>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pacing w:val="-9"/>
          <w:sz w:val="24"/>
          <w:szCs w:val="24"/>
        </w:rPr>
        <w:t>i</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i</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pk</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5"/>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z w:val="24"/>
          <w:szCs w:val="24"/>
        </w:rPr>
        <w:t>pu</w:t>
      </w:r>
      <w:r w:rsidRPr="00CA4090">
        <w:rPr>
          <w:rFonts w:asciiTheme="majorHAnsi" w:hAnsiTheme="majorHAnsi"/>
          <w:spacing w:val="5"/>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z w:val="24"/>
          <w:szCs w:val="24"/>
        </w:rPr>
        <w:t>n</w:t>
      </w:r>
      <w:r w:rsidRPr="00CA4090">
        <w:rPr>
          <w:rFonts w:asciiTheme="majorHAnsi" w:hAnsiTheme="majorHAnsi"/>
          <w:spacing w:val="-4"/>
          <w:sz w:val="24"/>
          <w:szCs w:val="24"/>
        </w:rPr>
        <w:t>i</w:t>
      </w:r>
      <w:r w:rsidRPr="00CA4090">
        <w:rPr>
          <w:rFonts w:asciiTheme="majorHAnsi" w:hAnsiTheme="majorHAnsi"/>
          <w:sz w:val="24"/>
          <w:szCs w:val="24"/>
        </w:rPr>
        <w:t>ngk</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 xml:space="preserve">n </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 xml:space="preserve">f  </w:t>
      </w:r>
      <w:r w:rsidRPr="00CA4090">
        <w:rPr>
          <w:rFonts w:asciiTheme="majorHAnsi" w:hAnsiTheme="majorHAnsi"/>
          <w:spacing w:val="40"/>
          <w:sz w:val="24"/>
          <w:szCs w:val="24"/>
        </w:rPr>
        <w:t xml:space="preserve"> </w:t>
      </w:r>
      <w:r w:rsidRPr="00CA4090">
        <w:rPr>
          <w:rFonts w:asciiTheme="majorHAnsi" w:hAnsiTheme="majorHAnsi"/>
          <w:sz w:val="24"/>
          <w:szCs w:val="24"/>
        </w:rPr>
        <w:t>h</w:t>
      </w:r>
      <w:r w:rsidRPr="00CA4090">
        <w:rPr>
          <w:rFonts w:asciiTheme="majorHAnsi" w:hAnsiTheme="majorHAnsi"/>
          <w:spacing w:val="-9"/>
          <w:sz w:val="24"/>
          <w:szCs w:val="24"/>
        </w:rPr>
        <w:t>i</w:t>
      </w:r>
      <w:r w:rsidRPr="00CA4090">
        <w:rPr>
          <w:rFonts w:asciiTheme="majorHAnsi" w:hAnsiTheme="majorHAnsi"/>
          <w:sz w:val="24"/>
          <w:szCs w:val="24"/>
        </w:rPr>
        <w:t>d</w:t>
      </w:r>
      <w:r w:rsidRPr="00CA4090">
        <w:rPr>
          <w:rFonts w:asciiTheme="majorHAnsi" w:hAnsiTheme="majorHAnsi"/>
          <w:spacing w:val="5"/>
          <w:sz w:val="24"/>
          <w:szCs w:val="24"/>
        </w:rPr>
        <w:t>u</w:t>
      </w:r>
      <w:r w:rsidRPr="00CA4090">
        <w:rPr>
          <w:rFonts w:asciiTheme="majorHAnsi" w:hAnsiTheme="majorHAnsi"/>
          <w:sz w:val="24"/>
          <w:szCs w:val="24"/>
        </w:rPr>
        <w:t xml:space="preserve">p </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 xml:space="preserve">t </w:t>
      </w:r>
      <w:r w:rsidRPr="00CA4090">
        <w:rPr>
          <w:rFonts w:asciiTheme="majorHAnsi" w:hAnsiTheme="majorHAnsi"/>
          <w:spacing w:val="10"/>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5"/>
          <w:sz w:val="24"/>
          <w:szCs w:val="24"/>
        </w:rPr>
        <w:t>u</w:t>
      </w:r>
      <w:r w:rsidRPr="00CA4090">
        <w:rPr>
          <w:rFonts w:asciiTheme="majorHAnsi" w:hAnsiTheme="majorHAnsi"/>
          <w:sz w:val="24"/>
          <w:szCs w:val="24"/>
        </w:rPr>
        <w:t>i</w:t>
      </w:r>
      <w:r w:rsidRPr="00CA4090">
        <w:rPr>
          <w:rFonts w:asciiTheme="majorHAnsi" w:hAnsiTheme="majorHAnsi"/>
          <w:spacing w:val="55"/>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5"/>
          <w:sz w:val="24"/>
          <w:szCs w:val="24"/>
        </w:rPr>
        <w:t>n</w:t>
      </w:r>
      <w:r w:rsidRPr="00CA4090">
        <w:rPr>
          <w:rFonts w:asciiTheme="majorHAnsi" w:hAnsiTheme="majorHAnsi"/>
          <w:spacing w:val="5"/>
          <w:sz w:val="24"/>
          <w:szCs w:val="24"/>
        </w:rPr>
        <w:t>g</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2"/>
          <w:sz w:val="24"/>
          <w:szCs w:val="24"/>
        </w:rPr>
        <w:t>s</w:t>
      </w:r>
      <w:r w:rsidRPr="00CA4090">
        <w:rPr>
          <w:rFonts w:asciiTheme="majorHAnsi" w:hAnsiTheme="majorHAnsi"/>
          <w:spacing w:val="-1"/>
          <w:sz w:val="24"/>
          <w:szCs w:val="24"/>
        </w:rPr>
        <w:t>eca</w:t>
      </w:r>
      <w:r w:rsidRPr="00CA4090">
        <w:rPr>
          <w:rFonts w:asciiTheme="majorHAnsi" w:hAnsiTheme="majorHAnsi"/>
          <w:spacing w:val="1"/>
          <w:sz w:val="24"/>
          <w:szCs w:val="24"/>
        </w:rPr>
        <w:t>r</w:t>
      </w:r>
      <w:r w:rsidRPr="00CA4090">
        <w:rPr>
          <w:rFonts w:asciiTheme="majorHAnsi" w:hAnsiTheme="majorHAnsi"/>
          <w:sz w:val="24"/>
          <w:szCs w:val="24"/>
        </w:rPr>
        <w:t xml:space="preserve">a </w:t>
      </w:r>
      <w:r w:rsidRPr="00CA4090">
        <w:rPr>
          <w:rFonts w:asciiTheme="majorHAnsi" w:hAnsiTheme="majorHAnsi"/>
          <w:spacing w:val="4"/>
          <w:sz w:val="24"/>
          <w:szCs w:val="24"/>
        </w:rPr>
        <w:t xml:space="preserve"> </w:t>
      </w:r>
      <w:r w:rsidRPr="00CA4090">
        <w:rPr>
          <w:rFonts w:asciiTheme="majorHAnsi" w:hAnsiTheme="majorHAnsi"/>
          <w:spacing w:val="-1"/>
          <w:sz w:val="24"/>
          <w:szCs w:val="24"/>
        </w:rPr>
        <w:t>e</w:t>
      </w:r>
      <w:r w:rsidRPr="00CA4090">
        <w:rPr>
          <w:rFonts w:asciiTheme="majorHAnsi" w:hAnsiTheme="majorHAnsi"/>
          <w:sz w:val="24"/>
          <w:szCs w:val="24"/>
        </w:rPr>
        <w:t>k</w:t>
      </w:r>
      <w:r w:rsidRPr="00CA4090">
        <w:rPr>
          <w:rFonts w:asciiTheme="majorHAnsi" w:hAnsiTheme="majorHAnsi"/>
          <w:spacing w:val="5"/>
          <w:sz w:val="24"/>
          <w:szCs w:val="24"/>
        </w:rPr>
        <w:t>o</w:t>
      </w:r>
      <w:r w:rsidRPr="00CA4090">
        <w:rPr>
          <w:rFonts w:asciiTheme="majorHAnsi" w:hAnsiTheme="majorHAnsi"/>
          <w:spacing w:val="-5"/>
          <w:sz w:val="24"/>
          <w:szCs w:val="24"/>
        </w:rPr>
        <w:t>n</w:t>
      </w:r>
      <w:r w:rsidRPr="00CA4090">
        <w:rPr>
          <w:rFonts w:asciiTheme="majorHAnsi" w:hAnsiTheme="majorHAnsi"/>
          <w:spacing w:val="9"/>
          <w:sz w:val="24"/>
          <w:szCs w:val="24"/>
        </w:rPr>
        <w:t>o</w:t>
      </w:r>
      <w:r w:rsidRPr="00CA4090">
        <w:rPr>
          <w:rFonts w:asciiTheme="majorHAnsi" w:hAnsiTheme="majorHAnsi"/>
          <w:spacing w:val="-4"/>
          <w:sz w:val="24"/>
          <w:szCs w:val="24"/>
        </w:rPr>
        <w:t>m</w:t>
      </w:r>
      <w:r w:rsidRPr="00CA4090">
        <w:rPr>
          <w:rFonts w:asciiTheme="majorHAnsi" w:hAnsiTheme="majorHAnsi"/>
          <w:sz w:val="24"/>
          <w:szCs w:val="24"/>
        </w:rPr>
        <w:t xml:space="preserve">i </w:t>
      </w:r>
      <w:r w:rsidRPr="00CA4090">
        <w:rPr>
          <w:rFonts w:asciiTheme="majorHAnsi" w:hAnsiTheme="majorHAnsi"/>
          <w:spacing w:val="10"/>
          <w:sz w:val="24"/>
          <w:szCs w:val="24"/>
        </w:rPr>
        <w:t xml:space="preserve"> </w:t>
      </w:r>
      <w:r w:rsidRPr="00CA4090">
        <w:rPr>
          <w:rFonts w:asciiTheme="majorHAnsi" w:hAnsiTheme="majorHAnsi"/>
          <w:spacing w:val="-10"/>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 xml:space="preserve">g </w:t>
      </w:r>
      <w:r w:rsidRPr="00CA4090">
        <w:rPr>
          <w:rFonts w:asciiTheme="majorHAnsi" w:hAnsiTheme="majorHAnsi"/>
          <w:spacing w:val="5"/>
          <w:sz w:val="24"/>
          <w:szCs w:val="24"/>
        </w:rPr>
        <w:t xml:space="preserve"> d</w:t>
      </w:r>
      <w:r w:rsidRPr="00CA4090">
        <w:rPr>
          <w:rFonts w:asciiTheme="majorHAnsi" w:hAnsiTheme="majorHAnsi"/>
          <w:spacing w:val="-4"/>
          <w:sz w:val="24"/>
          <w:szCs w:val="24"/>
        </w:rPr>
        <w:t>i</w:t>
      </w:r>
      <w:r w:rsidRPr="00CA4090">
        <w:rPr>
          <w:rFonts w:asciiTheme="majorHAnsi" w:hAnsiTheme="majorHAnsi"/>
          <w:sz w:val="24"/>
          <w:szCs w:val="24"/>
        </w:rPr>
        <w:t>b</w:t>
      </w:r>
      <w:r w:rsidRPr="00CA4090">
        <w:rPr>
          <w:rFonts w:asciiTheme="majorHAnsi" w:hAnsiTheme="majorHAnsi"/>
          <w:spacing w:val="-1"/>
          <w:sz w:val="24"/>
          <w:szCs w:val="24"/>
        </w:rPr>
        <w:t>a</w:t>
      </w:r>
      <w:r w:rsidRPr="00CA4090">
        <w:rPr>
          <w:rFonts w:asciiTheme="majorHAnsi" w:hAnsiTheme="majorHAnsi"/>
          <w:sz w:val="24"/>
          <w:szCs w:val="24"/>
        </w:rPr>
        <w:t xml:space="preserve">wa </w:t>
      </w:r>
      <w:r w:rsidRPr="00CA4090">
        <w:rPr>
          <w:rFonts w:asciiTheme="majorHAnsi" w:hAnsiTheme="majorHAnsi"/>
          <w:spacing w:val="11"/>
          <w:sz w:val="24"/>
          <w:szCs w:val="24"/>
        </w:rPr>
        <w:t xml:space="preserve"> </w:t>
      </w:r>
      <w:r w:rsidRPr="00CA4090">
        <w:rPr>
          <w:rFonts w:asciiTheme="majorHAnsi" w:hAnsiTheme="majorHAnsi"/>
          <w:sz w:val="24"/>
          <w:szCs w:val="24"/>
        </w:rPr>
        <w:t xml:space="preserve">ke </w:t>
      </w:r>
      <w:r w:rsidRPr="00CA4090">
        <w:rPr>
          <w:rFonts w:asciiTheme="majorHAnsi" w:hAnsiTheme="majorHAnsi"/>
          <w:spacing w:val="4"/>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pacing w:val="4"/>
          <w:sz w:val="24"/>
          <w:szCs w:val="24"/>
        </w:rPr>
        <w:t>w</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8"/>
          <w:sz w:val="24"/>
          <w:szCs w:val="24"/>
        </w:rPr>
        <w:t>a</w:t>
      </w:r>
      <w:r w:rsidRPr="00CA4090">
        <w:rPr>
          <w:rFonts w:asciiTheme="majorHAnsi" w:hAnsiTheme="majorHAnsi"/>
          <w:sz w:val="24"/>
          <w:szCs w:val="24"/>
        </w:rPr>
        <w:t xml:space="preserve">n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z w:val="24"/>
          <w:szCs w:val="24"/>
        </w:rPr>
        <w:t>u</w:t>
      </w:r>
      <w:r w:rsidRPr="00CA4090">
        <w:rPr>
          <w:rFonts w:asciiTheme="majorHAnsi" w:hAnsiTheme="majorHAnsi"/>
          <w:spacing w:val="5"/>
          <w:sz w:val="24"/>
          <w:szCs w:val="24"/>
        </w:rPr>
        <w:t>t</w:t>
      </w:r>
      <w:r w:rsidRPr="00CA4090">
        <w:rPr>
          <w:rFonts w:asciiTheme="majorHAnsi" w:hAnsiTheme="majorHAnsi"/>
          <w:sz w:val="24"/>
          <w:szCs w:val="24"/>
        </w:rPr>
        <w:t>.</w:t>
      </w:r>
      <w:r w:rsidRPr="00CA4090">
        <w:rPr>
          <w:rFonts w:asciiTheme="majorHAnsi" w:hAnsiTheme="majorHAnsi"/>
          <w:spacing w:val="6"/>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13"/>
          <w:sz w:val="24"/>
          <w:szCs w:val="24"/>
        </w:rPr>
        <w:t xml:space="preserve"> </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i</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pacing w:val="5"/>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4"/>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pacing w:val="6"/>
          <w:sz w:val="24"/>
          <w:szCs w:val="24"/>
        </w:rPr>
        <w:t>r</w:t>
      </w:r>
      <w:r w:rsidRPr="00CA4090">
        <w:rPr>
          <w:rFonts w:asciiTheme="majorHAnsi" w:hAnsiTheme="majorHAnsi"/>
          <w:sz w:val="24"/>
          <w:szCs w:val="24"/>
        </w:rPr>
        <w:t>i</w:t>
      </w:r>
      <w:r w:rsidRPr="00CA4090">
        <w:rPr>
          <w:rFonts w:asciiTheme="majorHAnsi" w:hAnsiTheme="majorHAnsi"/>
          <w:spacing w:val="5"/>
          <w:sz w:val="24"/>
          <w:szCs w:val="24"/>
        </w:rPr>
        <w:t>w</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5"/>
          <w:sz w:val="24"/>
          <w:szCs w:val="24"/>
        </w:rPr>
        <w:t>u</w:t>
      </w:r>
      <w:r w:rsidRPr="00CA4090">
        <w:rPr>
          <w:rFonts w:asciiTheme="majorHAnsi" w:hAnsiTheme="majorHAnsi"/>
          <w:sz w:val="24"/>
          <w:szCs w:val="24"/>
        </w:rPr>
        <w:t>i p</w:t>
      </w:r>
      <w:r w:rsidRPr="00CA4090">
        <w:rPr>
          <w:rFonts w:asciiTheme="majorHAnsi" w:hAnsiTheme="majorHAnsi"/>
          <w:spacing w:val="4"/>
          <w:sz w:val="24"/>
          <w:szCs w:val="24"/>
        </w:rPr>
        <w:t>e</w:t>
      </w:r>
      <w:r w:rsidRPr="00CA4090">
        <w:rPr>
          <w:rFonts w:asciiTheme="majorHAnsi" w:hAnsiTheme="majorHAnsi"/>
          <w:sz w:val="24"/>
          <w:szCs w:val="24"/>
        </w:rPr>
        <w:t>n</w:t>
      </w:r>
      <w:r w:rsidRPr="00CA4090">
        <w:rPr>
          <w:rFonts w:asciiTheme="majorHAnsi" w:hAnsiTheme="majorHAnsi"/>
          <w:spacing w:val="-5"/>
          <w:sz w:val="24"/>
          <w:szCs w:val="24"/>
        </w:rPr>
        <w:t>y</w:t>
      </w:r>
      <w:r w:rsidRPr="00CA4090">
        <w:rPr>
          <w:rFonts w:asciiTheme="majorHAnsi" w:hAnsiTheme="majorHAnsi"/>
          <w:spacing w:val="4"/>
          <w:sz w:val="24"/>
          <w:szCs w:val="24"/>
        </w:rPr>
        <w:t>e</w:t>
      </w:r>
      <w:r w:rsidRPr="00CA4090">
        <w:rPr>
          <w:rFonts w:asciiTheme="majorHAnsi" w:hAnsiTheme="majorHAnsi"/>
          <w:spacing w:val="5"/>
          <w:sz w:val="24"/>
          <w:szCs w:val="24"/>
        </w:rPr>
        <w:t>d</w:t>
      </w:r>
      <w:r w:rsidRPr="00CA4090">
        <w:rPr>
          <w:rFonts w:asciiTheme="majorHAnsi" w:hAnsiTheme="majorHAnsi"/>
          <w:spacing w:val="-4"/>
          <w:sz w:val="24"/>
          <w:szCs w:val="24"/>
        </w:rPr>
        <w:t>i</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3"/>
          <w:sz w:val="24"/>
          <w:szCs w:val="24"/>
        </w:rPr>
        <w:t>f</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z w:val="24"/>
          <w:szCs w:val="24"/>
        </w:rPr>
        <w:t>i</w:t>
      </w:r>
      <w:r w:rsidRPr="00CA4090">
        <w:rPr>
          <w:rFonts w:asciiTheme="majorHAnsi" w:hAnsiTheme="majorHAnsi"/>
          <w:spacing w:val="1"/>
          <w:sz w:val="24"/>
          <w:szCs w:val="24"/>
        </w:rPr>
        <w:t>l</w:t>
      </w:r>
      <w:r w:rsidRPr="00CA4090">
        <w:rPr>
          <w:rFonts w:asciiTheme="majorHAnsi" w:hAnsiTheme="majorHAnsi"/>
          <w:spacing w:val="-9"/>
          <w:sz w:val="24"/>
          <w:szCs w:val="24"/>
        </w:rPr>
        <w:t>i</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s</w:t>
      </w:r>
      <w:r w:rsidRPr="00CA4090">
        <w:rPr>
          <w:rFonts w:asciiTheme="majorHAnsi" w:hAnsiTheme="majorHAnsi"/>
          <w:spacing w:val="7"/>
          <w:sz w:val="24"/>
          <w:szCs w:val="24"/>
        </w:rPr>
        <w:t xml:space="preserve"> </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pacing w:val="-8"/>
          <w:sz w:val="24"/>
          <w:szCs w:val="24"/>
        </w:rPr>
        <w:t>f</w:t>
      </w:r>
      <w:r w:rsidRPr="00CA4090">
        <w:rPr>
          <w:rFonts w:asciiTheme="majorHAnsi" w:hAnsiTheme="majorHAnsi"/>
          <w:spacing w:val="6"/>
          <w:sz w:val="24"/>
          <w:szCs w:val="24"/>
        </w:rPr>
        <w:t>r</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t</w:t>
      </w:r>
      <w:r w:rsidRPr="00CA4090">
        <w:rPr>
          <w:rFonts w:asciiTheme="majorHAnsi" w:hAnsiTheme="majorHAnsi"/>
          <w:spacing w:val="1"/>
          <w:sz w:val="24"/>
          <w:szCs w:val="24"/>
        </w:rPr>
        <w:t>r</w:t>
      </w:r>
      <w:r w:rsidR="00CA7C7F" w:rsidRPr="00CA4090">
        <w:rPr>
          <w:rFonts w:asciiTheme="majorHAnsi" w:hAnsiTheme="majorHAnsi"/>
          <w:spacing w:val="1"/>
          <w:sz w:val="24"/>
          <w:szCs w:val="24"/>
        </w:rPr>
        <w:t>u</w:t>
      </w:r>
      <w:r w:rsidRPr="00CA4090">
        <w:rPr>
          <w:rFonts w:asciiTheme="majorHAnsi" w:hAnsiTheme="majorHAnsi"/>
          <w:sz w:val="24"/>
          <w:szCs w:val="24"/>
        </w:rPr>
        <w:t>k</w:t>
      </w:r>
      <w:r w:rsidRPr="00CA4090">
        <w:rPr>
          <w:rFonts w:asciiTheme="majorHAnsi" w:hAnsiTheme="majorHAnsi"/>
          <w:spacing w:val="5"/>
          <w:sz w:val="24"/>
          <w:szCs w:val="24"/>
        </w:rPr>
        <w:t>t</w:t>
      </w:r>
      <w:r w:rsidRPr="00CA4090">
        <w:rPr>
          <w:rFonts w:asciiTheme="majorHAnsi" w:hAnsiTheme="majorHAnsi"/>
          <w:spacing w:val="-5"/>
          <w:sz w:val="24"/>
          <w:szCs w:val="24"/>
        </w:rPr>
        <w:t>u</w:t>
      </w:r>
      <w:r w:rsidRPr="00CA4090">
        <w:rPr>
          <w:rFonts w:asciiTheme="majorHAnsi" w:hAnsiTheme="majorHAnsi"/>
          <w:spacing w:val="1"/>
          <w:sz w:val="24"/>
          <w:szCs w:val="24"/>
        </w:rPr>
        <w:t>r</w:t>
      </w:r>
      <w:r w:rsidRPr="00CA4090">
        <w:rPr>
          <w:rFonts w:asciiTheme="majorHAnsi" w:hAnsiTheme="majorHAnsi"/>
          <w:sz w:val="24"/>
          <w:szCs w:val="24"/>
        </w:rPr>
        <w:t>,</w:t>
      </w:r>
      <w:r w:rsidRPr="00CA4090">
        <w:rPr>
          <w:rFonts w:asciiTheme="majorHAnsi" w:hAnsiTheme="majorHAnsi"/>
          <w:spacing w:val="2"/>
          <w:sz w:val="24"/>
          <w:szCs w:val="24"/>
        </w:rPr>
        <w:t xml:space="preserve"> </w:t>
      </w:r>
      <w:r w:rsidRPr="00CA4090">
        <w:rPr>
          <w:rFonts w:asciiTheme="majorHAnsi" w:hAnsiTheme="majorHAnsi"/>
          <w:sz w:val="24"/>
          <w:szCs w:val="24"/>
        </w:rPr>
        <w:t>w</w:t>
      </w:r>
      <w:r w:rsidRPr="00CA4090">
        <w:rPr>
          <w:rFonts w:asciiTheme="majorHAnsi" w:hAnsiTheme="majorHAnsi"/>
          <w:spacing w:val="-5"/>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w:t>
      </w:r>
      <w:r w:rsidRPr="00CA4090">
        <w:rPr>
          <w:rFonts w:asciiTheme="majorHAnsi" w:hAnsiTheme="majorHAnsi"/>
          <w:spacing w:val="-1"/>
          <w:sz w:val="24"/>
          <w:szCs w:val="24"/>
        </w:rPr>
        <w:t>a</w:t>
      </w:r>
      <w:r w:rsidRPr="00CA4090">
        <w:rPr>
          <w:rFonts w:asciiTheme="majorHAnsi" w:hAnsiTheme="majorHAnsi"/>
          <w:sz w:val="24"/>
          <w:szCs w:val="24"/>
        </w:rPr>
        <w:t>n d</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du</w:t>
      </w:r>
      <w:r w:rsidRPr="00CA4090">
        <w:rPr>
          <w:rFonts w:asciiTheme="majorHAnsi" w:hAnsiTheme="majorHAnsi"/>
          <w:spacing w:val="5"/>
          <w:sz w:val="24"/>
          <w:szCs w:val="24"/>
        </w:rPr>
        <w:t>d</w:t>
      </w:r>
      <w:r w:rsidRPr="00CA4090">
        <w:rPr>
          <w:rFonts w:asciiTheme="majorHAnsi" w:hAnsiTheme="majorHAnsi"/>
          <w:sz w:val="24"/>
          <w:szCs w:val="24"/>
        </w:rPr>
        <w:t>uk</w:t>
      </w:r>
      <w:r w:rsidRPr="00CA4090">
        <w:rPr>
          <w:rFonts w:asciiTheme="majorHAnsi" w:hAnsiTheme="majorHAnsi"/>
          <w:spacing w:val="5"/>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9"/>
          <w:sz w:val="24"/>
          <w:szCs w:val="24"/>
        </w:rPr>
        <w:t>m</w:t>
      </w:r>
      <w:r w:rsidRPr="00CA4090">
        <w:rPr>
          <w:rFonts w:asciiTheme="majorHAnsi" w:hAnsiTheme="majorHAnsi"/>
          <w:spacing w:val="5"/>
          <w:sz w:val="24"/>
          <w:szCs w:val="24"/>
        </w:rPr>
        <w:t>p</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0"/>
          <w:sz w:val="24"/>
          <w:szCs w:val="24"/>
        </w:rPr>
        <w:t xml:space="preserve"> </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z w:val="24"/>
          <w:szCs w:val="24"/>
        </w:rPr>
        <w:t xml:space="preserve">n </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z w:val="24"/>
          <w:szCs w:val="24"/>
        </w:rPr>
        <w:t>l</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 xml:space="preserve">g </w:t>
      </w:r>
      <w:r w:rsidRPr="00CA4090">
        <w:rPr>
          <w:rFonts w:asciiTheme="majorHAnsi" w:hAnsiTheme="majorHAnsi"/>
          <w:spacing w:val="5"/>
          <w:sz w:val="24"/>
          <w:szCs w:val="24"/>
        </w:rPr>
        <w:t>d</w:t>
      </w:r>
      <w:r w:rsidRPr="00CA4090">
        <w:rPr>
          <w:rFonts w:asciiTheme="majorHAnsi" w:hAnsiTheme="majorHAnsi"/>
          <w:spacing w:val="-9"/>
          <w:sz w:val="24"/>
          <w:szCs w:val="24"/>
        </w:rPr>
        <w:t>i</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5"/>
          <w:sz w:val="24"/>
          <w:szCs w:val="24"/>
        </w:rPr>
        <w:t>n</w:t>
      </w:r>
      <w:r w:rsidRPr="00CA4090">
        <w:rPr>
          <w:rFonts w:asciiTheme="majorHAnsi" w:hAnsiTheme="majorHAnsi"/>
          <w:sz w:val="24"/>
          <w:szCs w:val="24"/>
        </w:rPr>
        <w:t>gk</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w:t>
      </w:r>
      <w:r w:rsidRPr="00CA4090">
        <w:rPr>
          <w:rFonts w:asciiTheme="majorHAnsi" w:hAnsiTheme="majorHAnsi"/>
          <w:spacing w:val="7"/>
          <w:sz w:val="24"/>
          <w:szCs w:val="24"/>
        </w:rPr>
        <w:t xml:space="preserve"> </w:t>
      </w:r>
      <w:r w:rsidRPr="00CA4090">
        <w:rPr>
          <w:rFonts w:asciiTheme="majorHAnsi" w:hAnsiTheme="majorHAnsi"/>
          <w:spacing w:val="1"/>
          <w:sz w:val="24"/>
          <w:szCs w:val="24"/>
        </w:rPr>
        <w:t>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z w:val="24"/>
          <w:szCs w:val="24"/>
        </w:rPr>
        <w:t>ut</w:t>
      </w:r>
      <w:r w:rsidRPr="00CA4090">
        <w:rPr>
          <w:rFonts w:asciiTheme="majorHAnsi" w:hAnsiTheme="majorHAnsi"/>
          <w:spacing w:val="10"/>
          <w:sz w:val="24"/>
          <w:szCs w:val="24"/>
        </w:rPr>
        <w:t xml:space="preserve"> </w:t>
      </w:r>
      <w:r w:rsidRPr="00CA4090">
        <w:rPr>
          <w:rFonts w:asciiTheme="majorHAnsi" w:hAnsiTheme="majorHAnsi"/>
          <w:spacing w:val="-5"/>
          <w:sz w:val="24"/>
          <w:szCs w:val="24"/>
        </w:rPr>
        <w:t>h</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5"/>
          <w:sz w:val="24"/>
          <w:szCs w:val="24"/>
        </w:rPr>
        <w:t>d</w:t>
      </w:r>
      <w:r w:rsidRPr="00CA4090">
        <w:rPr>
          <w:rFonts w:asciiTheme="majorHAnsi" w:hAnsiTheme="majorHAnsi"/>
          <w:spacing w:val="-1"/>
          <w:sz w:val="24"/>
          <w:szCs w:val="24"/>
        </w:rPr>
        <w:t>a</w:t>
      </w:r>
      <w:r w:rsidRPr="00CA4090">
        <w:rPr>
          <w:rFonts w:asciiTheme="majorHAnsi" w:hAnsiTheme="majorHAnsi"/>
          <w:spacing w:val="5"/>
          <w:sz w:val="24"/>
          <w:szCs w:val="24"/>
        </w:rPr>
        <w:t>k</w:t>
      </w:r>
      <w:r w:rsidRPr="00CA4090">
        <w:rPr>
          <w:rFonts w:asciiTheme="majorHAnsi" w:hAnsiTheme="majorHAnsi"/>
          <w:sz w:val="24"/>
          <w:szCs w:val="24"/>
        </w:rPr>
        <w:t>n</w:t>
      </w:r>
      <w:r w:rsidRPr="00CA4090">
        <w:rPr>
          <w:rFonts w:asciiTheme="majorHAnsi" w:hAnsiTheme="majorHAnsi"/>
          <w:spacing w:val="-5"/>
          <w:sz w:val="24"/>
          <w:szCs w:val="24"/>
        </w:rPr>
        <w:t>y</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1"/>
          <w:sz w:val="24"/>
          <w:szCs w:val="24"/>
        </w:rPr>
        <w:t>a</w:t>
      </w:r>
      <w:r w:rsidRPr="00CA4090">
        <w:rPr>
          <w:rFonts w:asciiTheme="majorHAnsi" w:hAnsiTheme="majorHAnsi"/>
          <w:sz w:val="24"/>
          <w:szCs w:val="24"/>
        </w:rPr>
        <w:t>t</w:t>
      </w:r>
      <w:r w:rsidRPr="00CA4090">
        <w:rPr>
          <w:rFonts w:asciiTheme="majorHAnsi" w:hAnsiTheme="majorHAnsi"/>
          <w:spacing w:val="15"/>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h</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9"/>
          <w:sz w:val="24"/>
          <w:szCs w:val="24"/>
        </w:rPr>
        <w:t>i</w:t>
      </w:r>
      <w:r w:rsidRPr="00CA4090">
        <w:rPr>
          <w:rFonts w:asciiTheme="majorHAnsi" w:hAnsiTheme="majorHAnsi"/>
          <w:spacing w:val="5"/>
          <w:sz w:val="24"/>
          <w:szCs w:val="24"/>
        </w:rPr>
        <w:t>k</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5"/>
          <w:sz w:val="24"/>
          <w:szCs w:val="24"/>
        </w:rPr>
        <w:t>b</w:t>
      </w:r>
      <w:r w:rsidRPr="00CA4090">
        <w:rPr>
          <w:rFonts w:asciiTheme="majorHAnsi" w:hAnsiTheme="majorHAnsi"/>
          <w:spacing w:val="-1"/>
          <w:sz w:val="24"/>
          <w:szCs w:val="24"/>
        </w:rPr>
        <w:t>a</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 xml:space="preserve">i  </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z w:val="24"/>
          <w:szCs w:val="24"/>
        </w:rPr>
        <w:t xml:space="preserve">k, </w:t>
      </w:r>
      <w:r w:rsidRPr="00CA4090">
        <w:rPr>
          <w:rFonts w:asciiTheme="majorHAnsi" w:hAnsiTheme="majorHAnsi"/>
          <w:spacing w:val="7"/>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0"/>
          <w:sz w:val="24"/>
          <w:szCs w:val="24"/>
        </w:rPr>
        <w:t>t</w:t>
      </w:r>
      <w:r w:rsidRPr="00CA4090">
        <w:rPr>
          <w:rFonts w:asciiTheme="majorHAnsi" w:hAnsiTheme="majorHAnsi"/>
          <w:sz w:val="24"/>
          <w:szCs w:val="24"/>
        </w:rPr>
        <w:t>i</w:t>
      </w:r>
      <w:r w:rsidRPr="00CA4090">
        <w:rPr>
          <w:rFonts w:asciiTheme="majorHAnsi" w:hAnsiTheme="majorHAnsi"/>
          <w:spacing w:val="55"/>
          <w:sz w:val="24"/>
          <w:szCs w:val="24"/>
        </w:rPr>
        <w:t xml:space="preserve"> </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z w:val="24"/>
          <w:szCs w:val="24"/>
        </w:rPr>
        <w:t xml:space="preserve">k </w:t>
      </w:r>
      <w:r w:rsidRPr="00CA4090">
        <w:rPr>
          <w:rFonts w:asciiTheme="majorHAnsi" w:hAnsiTheme="majorHAnsi"/>
          <w:spacing w:val="5"/>
          <w:sz w:val="24"/>
          <w:szCs w:val="24"/>
        </w:rPr>
        <w:t xml:space="preserve"> </w:t>
      </w:r>
      <w:r w:rsidRPr="00CA4090">
        <w:rPr>
          <w:rFonts w:asciiTheme="majorHAnsi" w:hAnsiTheme="majorHAnsi"/>
          <w:spacing w:val="-5"/>
          <w:sz w:val="24"/>
          <w:szCs w:val="24"/>
        </w:rPr>
        <w:t>b</w:t>
      </w:r>
      <w:r w:rsidRPr="00CA4090">
        <w:rPr>
          <w:rFonts w:asciiTheme="majorHAnsi" w:hAnsiTheme="majorHAnsi"/>
          <w:sz w:val="24"/>
          <w:szCs w:val="24"/>
        </w:rPr>
        <w:t>ud</w:t>
      </w:r>
      <w:r w:rsidRPr="00CA4090">
        <w:rPr>
          <w:rFonts w:asciiTheme="majorHAnsi" w:hAnsiTheme="majorHAnsi"/>
          <w:spacing w:val="4"/>
          <w:sz w:val="24"/>
          <w:szCs w:val="24"/>
        </w:rPr>
        <w:t>a</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z w:val="24"/>
          <w:szCs w:val="24"/>
        </w:rPr>
        <w:t xml:space="preserve">, </w:t>
      </w:r>
      <w:r w:rsidRPr="00CA4090">
        <w:rPr>
          <w:rFonts w:asciiTheme="majorHAnsi" w:hAnsiTheme="majorHAnsi"/>
          <w:spacing w:val="7"/>
          <w:sz w:val="24"/>
          <w:szCs w:val="24"/>
        </w:rPr>
        <w:t xml:space="preserve"> </w:t>
      </w:r>
      <w:r w:rsidRPr="00CA4090">
        <w:rPr>
          <w:rFonts w:asciiTheme="majorHAnsi" w:hAnsiTheme="majorHAnsi"/>
          <w:spacing w:val="-2"/>
          <w:sz w:val="24"/>
          <w:szCs w:val="24"/>
        </w:rPr>
        <w:t>s</w:t>
      </w:r>
      <w:r w:rsidRPr="00CA4090">
        <w:rPr>
          <w:rFonts w:asciiTheme="majorHAnsi" w:hAnsiTheme="majorHAnsi"/>
          <w:spacing w:val="9"/>
          <w:sz w:val="24"/>
          <w:szCs w:val="24"/>
        </w:rPr>
        <w:t>e</w:t>
      </w:r>
      <w:r w:rsidRPr="00CA4090">
        <w:rPr>
          <w:rFonts w:asciiTheme="majorHAnsi" w:hAnsiTheme="majorHAnsi"/>
          <w:spacing w:val="-4"/>
          <w:sz w:val="24"/>
          <w:szCs w:val="24"/>
        </w:rPr>
        <w:t>j</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4"/>
          <w:sz w:val="24"/>
          <w:szCs w:val="24"/>
        </w:rPr>
        <w:t>a</w:t>
      </w:r>
      <w:r w:rsidRPr="00CA4090">
        <w:rPr>
          <w:rFonts w:asciiTheme="majorHAnsi" w:hAnsiTheme="majorHAnsi"/>
          <w:sz w:val="24"/>
          <w:szCs w:val="24"/>
        </w:rPr>
        <w:t xml:space="preserve">h  </w:t>
      </w:r>
      <w:r w:rsidRPr="00CA4090">
        <w:rPr>
          <w:rFonts w:asciiTheme="majorHAnsi" w:hAnsiTheme="majorHAnsi"/>
          <w:spacing w:val="5"/>
          <w:sz w:val="24"/>
          <w:szCs w:val="24"/>
        </w:rPr>
        <w:t>d</w:t>
      </w:r>
      <w:r w:rsidRPr="00CA4090">
        <w:rPr>
          <w:rFonts w:asciiTheme="majorHAnsi" w:hAnsiTheme="majorHAnsi"/>
          <w:spacing w:val="-1"/>
          <w:sz w:val="24"/>
          <w:szCs w:val="24"/>
        </w:rPr>
        <w:t>a</w:t>
      </w:r>
      <w:r w:rsidRPr="00CA4090">
        <w:rPr>
          <w:rFonts w:asciiTheme="majorHAnsi" w:hAnsiTheme="majorHAnsi"/>
          <w:sz w:val="24"/>
          <w:szCs w:val="24"/>
        </w:rPr>
        <w:t xml:space="preserve">n  </w:t>
      </w:r>
      <w:r w:rsidRPr="00CA4090">
        <w:rPr>
          <w:rFonts w:asciiTheme="majorHAnsi" w:hAnsiTheme="majorHAnsi"/>
          <w:spacing w:val="-1"/>
          <w:sz w:val="24"/>
          <w:szCs w:val="24"/>
        </w:rPr>
        <w:t>e</w:t>
      </w:r>
      <w:r w:rsidRPr="00CA4090">
        <w:rPr>
          <w:rFonts w:asciiTheme="majorHAnsi" w:hAnsiTheme="majorHAnsi"/>
          <w:sz w:val="24"/>
          <w:szCs w:val="24"/>
        </w:rPr>
        <w:t>k</w:t>
      </w:r>
      <w:r w:rsidRPr="00CA4090">
        <w:rPr>
          <w:rFonts w:asciiTheme="majorHAnsi" w:hAnsiTheme="majorHAnsi"/>
          <w:spacing w:val="5"/>
          <w:sz w:val="24"/>
          <w:szCs w:val="24"/>
        </w:rPr>
        <w:t>o</w:t>
      </w:r>
      <w:r w:rsidRPr="00CA4090">
        <w:rPr>
          <w:rFonts w:asciiTheme="majorHAnsi" w:hAnsiTheme="majorHAnsi"/>
          <w:spacing w:val="-5"/>
          <w:sz w:val="24"/>
          <w:szCs w:val="24"/>
        </w:rPr>
        <w:t>n</w:t>
      </w:r>
      <w:r w:rsidRPr="00CA4090">
        <w:rPr>
          <w:rFonts w:asciiTheme="majorHAnsi" w:hAnsiTheme="majorHAnsi"/>
          <w:spacing w:val="9"/>
          <w:sz w:val="24"/>
          <w:szCs w:val="24"/>
        </w:rPr>
        <w:t>o</w:t>
      </w:r>
      <w:r w:rsidRPr="00CA4090">
        <w:rPr>
          <w:rFonts w:asciiTheme="majorHAnsi" w:hAnsiTheme="majorHAnsi"/>
          <w:spacing w:val="-4"/>
          <w:sz w:val="24"/>
          <w:szCs w:val="24"/>
        </w:rPr>
        <w:t>m</w:t>
      </w:r>
      <w:r w:rsidRPr="00CA4090">
        <w:rPr>
          <w:rFonts w:asciiTheme="majorHAnsi" w:hAnsiTheme="majorHAnsi"/>
          <w:sz w:val="24"/>
          <w:szCs w:val="24"/>
        </w:rPr>
        <w:t>i</w:t>
      </w:r>
      <w:r w:rsidRPr="00CA4090">
        <w:rPr>
          <w:rFonts w:asciiTheme="majorHAnsi" w:hAnsiTheme="majorHAnsi"/>
          <w:spacing w:val="55"/>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ae</w:t>
      </w:r>
      <w:r w:rsidRPr="00CA4090">
        <w:rPr>
          <w:rFonts w:asciiTheme="majorHAnsi" w:hAnsiTheme="majorHAnsi"/>
          <w:spacing w:val="1"/>
          <w:sz w:val="24"/>
          <w:szCs w:val="24"/>
        </w:rPr>
        <w:t>r</w:t>
      </w:r>
      <w:r w:rsidRPr="00CA4090">
        <w:rPr>
          <w:rFonts w:asciiTheme="majorHAnsi" w:hAnsiTheme="majorHAnsi"/>
          <w:spacing w:val="4"/>
          <w:sz w:val="24"/>
          <w:szCs w:val="24"/>
        </w:rPr>
        <w:t>a</w:t>
      </w:r>
      <w:r w:rsidRPr="00CA4090">
        <w:rPr>
          <w:rFonts w:asciiTheme="majorHAnsi" w:hAnsiTheme="majorHAnsi"/>
          <w:sz w:val="24"/>
          <w:szCs w:val="24"/>
        </w:rPr>
        <w:t xml:space="preserve">h  </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9"/>
          <w:sz w:val="24"/>
          <w:szCs w:val="24"/>
        </w:rPr>
        <w:t>j</w:t>
      </w:r>
      <w:r w:rsidRPr="00CA4090">
        <w:rPr>
          <w:rFonts w:asciiTheme="majorHAnsi" w:hAnsiTheme="majorHAnsi"/>
          <w:spacing w:val="5"/>
          <w:sz w:val="24"/>
          <w:szCs w:val="24"/>
        </w:rPr>
        <w:t>u</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4"/>
          <w:sz w:val="24"/>
          <w:szCs w:val="24"/>
        </w:rPr>
        <w:t>w</w:t>
      </w:r>
      <w:r w:rsidRPr="00CA4090">
        <w:rPr>
          <w:rFonts w:asciiTheme="majorHAnsi" w:hAnsiTheme="majorHAnsi"/>
          <w:spacing w:val="-9"/>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w:t>
      </w:r>
      <w:r w:rsidRPr="00CA4090">
        <w:rPr>
          <w:rFonts w:asciiTheme="majorHAnsi" w:hAnsiTheme="majorHAnsi"/>
          <w:spacing w:val="7"/>
          <w:sz w:val="24"/>
          <w:szCs w:val="24"/>
        </w:rPr>
        <w:t xml:space="preserve"> </w:t>
      </w:r>
      <w:r w:rsidRPr="00CA4090">
        <w:rPr>
          <w:rFonts w:asciiTheme="majorHAnsi" w:hAnsiTheme="majorHAnsi"/>
          <w:spacing w:val="1"/>
          <w:sz w:val="24"/>
          <w:szCs w:val="24"/>
        </w:rPr>
        <w:t>P</w:t>
      </w:r>
      <w:r w:rsidRPr="00CA4090">
        <w:rPr>
          <w:rFonts w:asciiTheme="majorHAnsi" w:hAnsiTheme="majorHAnsi"/>
          <w:spacing w:val="-1"/>
          <w:sz w:val="24"/>
          <w:szCs w:val="24"/>
        </w:rPr>
        <w:t>a</w:t>
      </w:r>
      <w:r w:rsidRPr="00CA4090">
        <w:rPr>
          <w:rFonts w:asciiTheme="majorHAnsi" w:hAnsiTheme="majorHAnsi"/>
          <w:sz w:val="24"/>
          <w:szCs w:val="24"/>
        </w:rPr>
        <w:t>da</w:t>
      </w:r>
      <w:r w:rsidRPr="00CA4090">
        <w:rPr>
          <w:rFonts w:asciiTheme="majorHAnsi" w:hAnsiTheme="majorHAnsi"/>
          <w:spacing w:val="4"/>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z w:val="24"/>
          <w:szCs w:val="24"/>
        </w:rPr>
        <w:t>n</w:t>
      </w:r>
      <w:r w:rsidRPr="00CA4090">
        <w:rPr>
          <w:rFonts w:asciiTheme="majorHAnsi" w:hAnsiTheme="majorHAnsi"/>
          <w:spacing w:val="-10"/>
          <w:sz w:val="24"/>
          <w:szCs w:val="24"/>
        </w:rPr>
        <w:t>y</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e</w:t>
      </w:r>
      <w:r w:rsidRPr="00CA4090">
        <w:rPr>
          <w:rFonts w:asciiTheme="majorHAnsi" w:hAnsiTheme="majorHAnsi"/>
          <w:spacing w:val="-4"/>
          <w:sz w:val="24"/>
          <w:szCs w:val="24"/>
        </w:rPr>
        <w:t>m</w:t>
      </w:r>
      <w:r w:rsidRPr="00CA4090">
        <w:rPr>
          <w:rFonts w:asciiTheme="majorHAnsi" w:hAnsiTheme="majorHAnsi"/>
          <w:sz w:val="24"/>
          <w:szCs w:val="24"/>
        </w:rPr>
        <w:t>b</w:t>
      </w:r>
      <w:r w:rsidRPr="00CA4090">
        <w:rPr>
          <w:rFonts w:asciiTheme="majorHAnsi" w:hAnsiTheme="majorHAnsi"/>
          <w:spacing w:val="4"/>
          <w:sz w:val="24"/>
          <w:szCs w:val="24"/>
        </w:rPr>
        <w:t>a</w:t>
      </w:r>
      <w:r w:rsidRPr="00CA4090">
        <w:rPr>
          <w:rFonts w:asciiTheme="majorHAnsi" w:hAnsiTheme="majorHAnsi"/>
          <w:sz w:val="24"/>
          <w:szCs w:val="24"/>
        </w:rPr>
        <w:t>ng</w:t>
      </w:r>
      <w:r w:rsidRPr="00CA4090">
        <w:rPr>
          <w:rFonts w:asciiTheme="majorHAnsi" w:hAnsiTheme="majorHAnsi"/>
          <w:spacing w:val="4"/>
          <w:sz w:val="24"/>
          <w:szCs w:val="24"/>
        </w:rPr>
        <w:t>a</w:t>
      </w:r>
      <w:r w:rsidRPr="00CA4090">
        <w:rPr>
          <w:rFonts w:asciiTheme="majorHAnsi" w:hAnsiTheme="majorHAnsi"/>
          <w:sz w:val="24"/>
          <w:szCs w:val="24"/>
        </w:rPr>
        <w:t>n p</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4"/>
          <w:sz w:val="24"/>
          <w:szCs w:val="24"/>
        </w:rPr>
        <w:t>i</w:t>
      </w:r>
      <w:r w:rsidRPr="00CA4090">
        <w:rPr>
          <w:rFonts w:asciiTheme="majorHAnsi" w:hAnsiTheme="majorHAnsi"/>
          <w:sz w:val="24"/>
          <w:szCs w:val="24"/>
        </w:rPr>
        <w:t>w</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4"/>
          <w:sz w:val="24"/>
          <w:szCs w:val="24"/>
        </w:rPr>
        <w:t xml:space="preserve"> </w:t>
      </w:r>
      <w:r w:rsidRPr="00CA4090">
        <w:rPr>
          <w:rFonts w:asciiTheme="majorHAnsi" w:hAnsiTheme="majorHAnsi"/>
          <w:sz w:val="24"/>
          <w:szCs w:val="24"/>
        </w:rPr>
        <w:t>d</w:t>
      </w:r>
      <w:r w:rsidRPr="00CA4090">
        <w:rPr>
          <w:rFonts w:asciiTheme="majorHAnsi" w:hAnsiTheme="majorHAnsi"/>
          <w:spacing w:val="-4"/>
          <w:sz w:val="24"/>
          <w:szCs w:val="24"/>
        </w:rPr>
        <w:t>il</w:t>
      </w:r>
      <w:r w:rsidRPr="00CA4090">
        <w:rPr>
          <w:rFonts w:asciiTheme="majorHAnsi" w:hAnsiTheme="majorHAnsi"/>
          <w:spacing w:val="-1"/>
          <w:sz w:val="24"/>
          <w:szCs w:val="24"/>
        </w:rPr>
        <w:t>a</w:t>
      </w:r>
      <w:r w:rsidRPr="00CA4090">
        <w:rPr>
          <w:rFonts w:asciiTheme="majorHAnsi" w:hAnsiTheme="majorHAnsi"/>
          <w:sz w:val="24"/>
          <w:szCs w:val="24"/>
        </w:rPr>
        <w:t>ku</w:t>
      </w:r>
      <w:r w:rsidRPr="00CA4090">
        <w:rPr>
          <w:rFonts w:asciiTheme="majorHAnsi" w:hAnsiTheme="majorHAnsi"/>
          <w:spacing w:val="5"/>
          <w:sz w:val="24"/>
          <w:szCs w:val="24"/>
        </w:rPr>
        <w:t>k</w:t>
      </w:r>
      <w:r w:rsidRPr="00CA4090">
        <w:rPr>
          <w:rFonts w:asciiTheme="majorHAnsi" w:hAnsiTheme="majorHAnsi"/>
          <w:spacing w:val="4"/>
          <w:sz w:val="24"/>
          <w:szCs w:val="24"/>
        </w:rPr>
        <w:t>a</w:t>
      </w:r>
      <w:r w:rsidRPr="00CA4090">
        <w:rPr>
          <w:rFonts w:asciiTheme="majorHAnsi" w:hAnsiTheme="majorHAnsi"/>
          <w:sz w:val="24"/>
          <w:szCs w:val="24"/>
        </w:rPr>
        <w:t>n u</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 xml:space="preserve">uk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z w:val="24"/>
          <w:szCs w:val="24"/>
        </w:rPr>
        <w:t>m</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i</w:t>
      </w:r>
      <w:r w:rsidRPr="00CA4090">
        <w:rPr>
          <w:rFonts w:asciiTheme="majorHAnsi" w:hAnsiTheme="majorHAnsi"/>
          <w:spacing w:val="-4"/>
          <w:sz w:val="24"/>
          <w:szCs w:val="24"/>
        </w:rPr>
        <w:t>m</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3"/>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5"/>
          <w:sz w:val="24"/>
          <w:szCs w:val="24"/>
        </w:rPr>
        <w:t>h</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1"/>
          <w:sz w:val="24"/>
          <w:szCs w:val="24"/>
        </w:rPr>
        <w:t xml:space="preserve"> (</w:t>
      </w:r>
      <w:r w:rsidRPr="00CA4090">
        <w:rPr>
          <w:rFonts w:asciiTheme="majorHAnsi" w:hAnsiTheme="majorHAnsi"/>
          <w:spacing w:val="-2"/>
          <w:sz w:val="24"/>
          <w:szCs w:val="24"/>
        </w:rPr>
        <w:t>R</w:t>
      </w:r>
      <w:r w:rsidRPr="00CA4090">
        <w:rPr>
          <w:rFonts w:asciiTheme="majorHAnsi" w:hAnsiTheme="majorHAnsi"/>
          <w:spacing w:val="4"/>
          <w:sz w:val="24"/>
          <w:szCs w:val="24"/>
        </w:rPr>
        <w:t>a</w:t>
      </w:r>
      <w:r w:rsidRPr="00CA4090">
        <w:rPr>
          <w:rFonts w:asciiTheme="majorHAnsi" w:hAnsiTheme="majorHAnsi"/>
          <w:spacing w:val="-5"/>
          <w:sz w:val="24"/>
          <w:szCs w:val="24"/>
        </w:rPr>
        <w:t>h</w:t>
      </w:r>
      <w:r w:rsidRPr="00CA4090">
        <w:rPr>
          <w:rFonts w:asciiTheme="majorHAnsi" w:hAnsiTheme="majorHAnsi"/>
          <w:spacing w:val="4"/>
          <w:sz w:val="24"/>
          <w:szCs w:val="24"/>
        </w:rPr>
        <w:t>a</w:t>
      </w:r>
      <w:r w:rsidRPr="00CA4090">
        <w:rPr>
          <w:rFonts w:asciiTheme="majorHAnsi" w:hAnsiTheme="majorHAnsi"/>
          <w:spacing w:val="-5"/>
          <w:sz w:val="24"/>
          <w:szCs w:val="24"/>
        </w:rPr>
        <w:t>y</w:t>
      </w:r>
      <w:r w:rsidRPr="00CA4090">
        <w:rPr>
          <w:rFonts w:asciiTheme="majorHAnsi" w:hAnsiTheme="majorHAnsi"/>
          <w:sz w:val="24"/>
          <w:szCs w:val="24"/>
        </w:rPr>
        <w:t>u,</w:t>
      </w:r>
      <w:r w:rsidRPr="00CA4090">
        <w:rPr>
          <w:rFonts w:asciiTheme="majorHAnsi" w:hAnsiTheme="majorHAnsi"/>
          <w:spacing w:val="4"/>
          <w:sz w:val="24"/>
          <w:szCs w:val="24"/>
        </w:rPr>
        <w:t xml:space="preserve"> </w:t>
      </w:r>
      <w:r w:rsidRPr="00CA4090">
        <w:rPr>
          <w:rFonts w:asciiTheme="majorHAnsi" w:hAnsiTheme="majorHAnsi"/>
          <w:spacing w:val="-1"/>
          <w:sz w:val="24"/>
          <w:szCs w:val="24"/>
        </w:rPr>
        <w:t>e</w:t>
      </w:r>
      <w:r w:rsidRPr="00CA4090">
        <w:rPr>
          <w:rFonts w:asciiTheme="majorHAnsi" w:hAnsiTheme="majorHAnsi"/>
          <w:sz w:val="24"/>
          <w:szCs w:val="24"/>
        </w:rPr>
        <w:t>t</w:t>
      </w:r>
      <w:r w:rsidRPr="00CA4090">
        <w:rPr>
          <w:rFonts w:asciiTheme="majorHAnsi" w:hAnsiTheme="majorHAnsi"/>
          <w:spacing w:val="7"/>
          <w:sz w:val="24"/>
          <w:szCs w:val="24"/>
        </w:rPr>
        <w:t xml:space="preserve"> </w:t>
      </w:r>
      <w:r w:rsidRPr="00CA4090">
        <w:rPr>
          <w:rFonts w:asciiTheme="majorHAnsi" w:hAnsiTheme="majorHAnsi"/>
          <w:spacing w:val="-1"/>
          <w:sz w:val="24"/>
          <w:szCs w:val="24"/>
        </w:rPr>
        <w:t>a</w:t>
      </w:r>
      <w:r w:rsidRPr="00CA4090">
        <w:rPr>
          <w:rFonts w:asciiTheme="majorHAnsi" w:hAnsiTheme="majorHAnsi"/>
          <w:spacing w:val="-9"/>
          <w:sz w:val="24"/>
          <w:szCs w:val="24"/>
        </w:rPr>
        <w:t>l</w:t>
      </w:r>
      <w:r w:rsidRPr="00CA4090">
        <w:rPr>
          <w:rFonts w:asciiTheme="majorHAnsi" w:hAnsiTheme="majorHAnsi"/>
          <w:spacing w:val="2"/>
          <w:sz w:val="24"/>
          <w:szCs w:val="24"/>
        </w:rPr>
        <w:t>.</w:t>
      </w:r>
      <w:r w:rsidRPr="00CA4090">
        <w:rPr>
          <w:rFonts w:asciiTheme="majorHAnsi" w:hAnsiTheme="majorHAnsi"/>
          <w:sz w:val="24"/>
          <w:szCs w:val="24"/>
        </w:rPr>
        <w:t>,</w:t>
      </w:r>
      <w:r w:rsidRPr="00CA4090">
        <w:rPr>
          <w:rFonts w:asciiTheme="majorHAnsi" w:hAnsiTheme="majorHAnsi"/>
          <w:spacing w:val="4"/>
          <w:sz w:val="24"/>
          <w:szCs w:val="24"/>
        </w:rPr>
        <w:t xml:space="preserve"> </w:t>
      </w:r>
      <w:r w:rsidRPr="00CA4090">
        <w:rPr>
          <w:rFonts w:asciiTheme="majorHAnsi" w:hAnsiTheme="majorHAnsi"/>
          <w:spacing w:val="-5"/>
          <w:sz w:val="24"/>
          <w:szCs w:val="24"/>
        </w:rPr>
        <w:t>n</w:t>
      </w:r>
      <w:r w:rsidRPr="00CA4090">
        <w:rPr>
          <w:rFonts w:asciiTheme="majorHAnsi" w:hAnsiTheme="majorHAnsi"/>
          <w:spacing w:val="2"/>
          <w:sz w:val="24"/>
          <w:szCs w:val="24"/>
        </w:rPr>
        <w:t>.</w:t>
      </w:r>
      <w:r w:rsidRPr="00CA4090">
        <w:rPr>
          <w:rFonts w:asciiTheme="majorHAnsi" w:hAnsiTheme="majorHAnsi"/>
          <w:sz w:val="24"/>
          <w:szCs w:val="24"/>
        </w:rPr>
        <w:t>d</w:t>
      </w:r>
      <w:r w:rsidRPr="00CA4090">
        <w:rPr>
          <w:rFonts w:asciiTheme="majorHAnsi" w:hAnsiTheme="majorHAnsi"/>
          <w:spacing w:val="2"/>
          <w:sz w:val="24"/>
          <w:szCs w:val="24"/>
        </w:rPr>
        <w:t>.</w:t>
      </w:r>
      <w:r w:rsidRPr="00CA4090">
        <w:rPr>
          <w:rFonts w:asciiTheme="majorHAnsi" w:hAnsiTheme="majorHAnsi"/>
          <w:sz w:val="24"/>
          <w:szCs w:val="24"/>
        </w:rPr>
        <w:t>)</w:t>
      </w:r>
      <w:r w:rsidR="00B904AE" w:rsidRPr="00CA4090">
        <w:rPr>
          <w:rFonts w:asciiTheme="majorHAnsi" w:hAnsiTheme="majorHAnsi"/>
          <w:sz w:val="24"/>
          <w:szCs w:val="24"/>
          <w:lang w:val="id-ID"/>
        </w:rPr>
        <w:t xml:space="preserve">  </w:t>
      </w:r>
    </w:p>
    <w:p w:rsidR="00A25D9D" w:rsidRPr="00CA4090" w:rsidRDefault="007D1C83" w:rsidP="00CA4090">
      <w:pPr>
        <w:ind w:right="70" w:firstLine="720"/>
        <w:jc w:val="both"/>
        <w:rPr>
          <w:rFonts w:asciiTheme="majorHAnsi" w:hAnsiTheme="majorHAnsi"/>
          <w:spacing w:val="8"/>
          <w:sz w:val="24"/>
          <w:szCs w:val="24"/>
          <w:lang w:val="id-ID"/>
        </w:rPr>
      </w:pP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4"/>
          <w:sz w:val="24"/>
          <w:szCs w:val="24"/>
        </w:rPr>
        <w:t>m</w:t>
      </w:r>
      <w:r w:rsidRPr="00CA4090">
        <w:rPr>
          <w:rFonts w:asciiTheme="majorHAnsi" w:hAnsiTheme="majorHAnsi"/>
          <w:spacing w:val="4"/>
          <w:sz w:val="24"/>
          <w:szCs w:val="24"/>
        </w:rPr>
        <w:t>e</w:t>
      </w:r>
      <w:r w:rsidRPr="00CA4090">
        <w:rPr>
          <w:rFonts w:asciiTheme="majorHAnsi" w:hAnsiTheme="majorHAnsi"/>
          <w:sz w:val="24"/>
          <w:szCs w:val="24"/>
        </w:rPr>
        <w:t>n</w:t>
      </w:r>
      <w:r w:rsidRPr="00CA4090">
        <w:rPr>
          <w:rFonts w:asciiTheme="majorHAnsi" w:hAnsiTheme="majorHAnsi"/>
          <w:spacing w:val="-4"/>
          <w:sz w:val="24"/>
          <w:szCs w:val="24"/>
        </w:rPr>
        <w:t>j</w:t>
      </w:r>
      <w:r w:rsidRPr="00CA4090">
        <w:rPr>
          <w:rFonts w:asciiTheme="majorHAnsi" w:hAnsiTheme="majorHAnsi"/>
          <w:spacing w:val="-1"/>
          <w:sz w:val="24"/>
          <w:szCs w:val="24"/>
        </w:rPr>
        <w:t>a</w:t>
      </w:r>
      <w:r w:rsidRPr="00CA4090">
        <w:rPr>
          <w:rFonts w:asciiTheme="majorHAnsi" w:hAnsiTheme="majorHAnsi"/>
          <w:spacing w:val="5"/>
          <w:sz w:val="24"/>
          <w:szCs w:val="24"/>
        </w:rPr>
        <w:t>d</w:t>
      </w:r>
      <w:r w:rsidRPr="00CA4090">
        <w:rPr>
          <w:rFonts w:asciiTheme="majorHAnsi" w:hAnsiTheme="majorHAnsi"/>
          <w:sz w:val="24"/>
          <w:szCs w:val="24"/>
        </w:rPr>
        <w:t xml:space="preserve">i </w:t>
      </w:r>
      <w:r w:rsidRPr="00CA4090">
        <w:rPr>
          <w:rFonts w:asciiTheme="majorHAnsi" w:hAnsiTheme="majorHAnsi"/>
          <w:spacing w:val="-2"/>
          <w:sz w:val="24"/>
          <w:szCs w:val="24"/>
        </w:rPr>
        <w:t>s</w:t>
      </w:r>
      <w:r w:rsidRPr="00CA4090">
        <w:rPr>
          <w:rFonts w:asciiTheme="majorHAnsi" w:hAnsiTheme="majorHAnsi"/>
          <w:spacing w:val="5"/>
          <w:sz w:val="24"/>
          <w:szCs w:val="24"/>
        </w:rPr>
        <w:t>u</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u</w:t>
      </w:r>
      <w:r w:rsidRPr="00CA4090">
        <w:rPr>
          <w:rFonts w:asciiTheme="majorHAnsi" w:hAnsiTheme="majorHAnsi"/>
          <w:spacing w:val="9"/>
          <w:sz w:val="24"/>
          <w:szCs w:val="24"/>
        </w:rPr>
        <w:t xml:space="preserve"> </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uk</w:t>
      </w:r>
      <w:r w:rsidRPr="00CA4090">
        <w:rPr>
          <w:rFonts w:asciiTheme="majorHAnsi" w:hAnsiTheme="majorHAnsi"/>
          <w:spacing w:val="9"/>
          <w:sz w:val="24"/>
          <w:szCs w:val="24"/>
        </w:rPr>
        <w:t xml:space="preserve"> </w:t>
      </w:r>
      <w:r w:rsidRPr="00CA4090">
        <w:rPr>
          <w:rFonts w:asciiTheme="majorHAnsi" w:hAnsiTheme="majorHAnsi"/>
          <w:sz w:val="24"/>
          <w:szCs w:val="24"/>
        </w:rPr>
        <w:t>w</w:t>
      </w:r>
      <w:r w:rsidRPr="00CA4090">
        <w:rPr>
          <w:rFonts w:asciiTheme="majorHAnsi" w:hAnsiTheme="majorHAnsi"/>
          <w:spacing w:val="-5"/>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a</w:t>
      </w:r>
      <w:r w:rsidRPr="00CA4090">
        <w:rPr>
          <w:rFonts w:asciiTheme="majorHAnsi" w:hAnsiTheme="majorHAnsi"/>
          <w:spacing w:val="8"/>
          <w:sz w:val="24"/>
          <w:szCs w:val="24"/>
        </w:rPr>
        <w:t xml:space="preserve"> </w:t>
      </w:r>
      <w:r w:rsidRPr="00CA4090">
        <w:rPr>
          <w:rFonts w:asciiTheme="majorHAnsi" w:hAnsiTheme="majorHAnsi"/>
          <w:spacing w:val="-1"/>
          <w:sz w:val="24"/>
          <w:szCs w:val="24"/>
        </w:rPr>
        <w:t>a</w:t>
      </w:r>
      <w:r w:rsidRPr="00CA4090">
        <w:rPr>
          <w:rFonts w:asciiTheme="majorHAnsi" w:hAnsiTheme="majorHAnsi"/>
          <w:spacing w:val="-9"/>
          <w:sz w:val="24"/>
          <w:szCs w:val="24"/>
        </w:rPr>
        <w:t>l</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5"/>
          <w:sz w:val="24"/>
          <w:szCs w:val="24"/>
        </w:rPr>
        <w:t>n</w:t>
      </w:r>
      <w:r w:rsidRPr="00CA4090">
        <w:rPr>
          <w:rFonts w:asciiTheme="majorHAnsi" w:hAnsiTheme="majorHAnsi"/>
          <w:spacing w:val="-1"/>
          <w:sz w:val="24"/>
          <w:szCs w:val="24"/>
        </w:rPr>
        <w:t>a</w:t>
      </w:r>
      <w:r w:rsidRPr="00CA4090">
        <w:rPr>
          <w:rFonts w:asciiTheme="majorHAnsi" w:hAnsiTheme="majorHAnsi"/>
          <w:spacing w:val="10"/>
          <w:sz w:val="24"/>
          <w:szCs w:val="24"/>
        </w:rPr>
        <w:t>t</w:t>
      </w:r>
      <w:r w:rsidRPr="00CA4090">
        <w:rPr>
          <w:rFonts w:asciiTheme="majorHAnsi" w:hAnsiTheme="majorHAnsi"/>
          <w:spacing w:val="-4"/>
          <w:sz w:val="24"/>
          <w:szCs w:val="24"/>
        </w:rPr>
        <w:t>i</w:t>
      </w:r>
      <w:r w:rsidRPr="00CA4090">
        <w:rPr>
          <w:rFonts w:asciiTheme="majorHAnsi" w:hAnsiTheme="majorHAnsi"/>
          <w:spacing w:val="-5"/>
          <w:sz w:val="24"/>
          <w:szCs w:val="24"/>
        </w:rPr>
        <w:t>v</w:t>
      </w:r>
      <w:r w:rsidRPr="00CA4090">
        <w:rPr>
          <w:rFonts w:asciiTheme="majorHAnsi" w:hAnsiTheme="majorHAnsi"/>
          <w:sz w:val="24"/>
          <w:szCs w:val="24"/>
        </w:rPr>
        <w:t>e</w:t>
      </w:r>
      <w:r w:rsidRPr="00CA4090">
        <w:rPr>
          <w:rFonts w:asciiTheme="majorHAnsi" w:hAnsiTheme="majorHAnsi"/>
          <w:spacing w:val="13"/>
          <w:sz w:val="24"/>
          <w:szCs w:val="24"/>
        </w:rPr>
        <w:t xml:space="preserve"> </w:t>
      </w:r>
      <w:r w:rsidRPr="00CA4090">
        <w:rPr>
          <w:rFonts w:asciiTheme="majorHAnsi" w:hAnsiTheme="majorHAnsi"/>
          <w:spacing w:val="-5"/>
          <w:sz w:val="24"/>
          <w:szCs w:val="24"/>
        </w:rPr>
        <w:t>y</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17"/>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p</w:t>
      </w:r>
      <w:r w:rsidRPr="00CA4090">
        <w:rPr>
          <w:rFonts w:asciiTheme="majorHAnsi" w:hAnsiTheme="majorHAnsi"/>
          <w:spacing w:val="-1"/>
          <w:sz w:val="24"/>
          <w:szCs w:val="24"/>
        </w:rPr>
        <w:t>a</w:t>
      </w:r>
      <w:r w:rsidRPr="00CA4090">
        <w:rPr>
          <w:rFonts w:asciiTheme="majorHAnsi" w:hAnsiTheme="majorHAnsi"/>
          <w:sz w:val="24"/>
          <w:szCs w:val="24"/>
        </w:rPr>
        <w:t xml:space="preserve">t </w:t>
      </w:r>
      <w:r w:rsidRPr="00CA4090">
        <w:rPr>
          <w:rFonts w:asciiTheme="majorHAnsi" w:hAnsiTheme="majorHAnsi"/>
          <w:spacing w:val="5"/>
          <w:sz w:val="24"/>
          <w:szCs w:val="24"/>
        </w:rPr>
        <w:t>d</w:t>
      </w:r>
      <w:r w:rsidRPr="00CA4090">
        <w:rPr>
          <w:rFonts w:asciiTheme="majorHAnsi" w:hAnsiTheme="majorHAnsi"/>
          <w:spacing w:val="-9"/>
          <w:sz w:val="24"/>
          <w:szCs w:val="24"/>
        </w:rPr>
        <w:t>i</w:t>
      </w:r>
      <w:r w:rsidRPr="00CA4090">
        <w:rPr>
          <w:rFonts w:asciiTheme="majorHAnsi" w:hAnsiTheme="majorHAnsi"/>
          <w:sz w:val="24"/>
          <w:szCs w:val="24"/>
        </w:rPr>
        <w:t>k</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4"/>
          <w:sz w:val="24"/>
          <w:szCs w:val="24"/>
        </w:rPr>
        <w:t>l</w:t>
      </w:r>
      <w:r w:rsidRPr="00CA4090">
        <w:rPr>
          <w:rFonts w:asciiTheme="majorHAnsi" w:hAnsiTheme="majorHAnsi"/>
          <w:sz w:val="24"/>
          <w:szCs w:val="24"/>
        </w:rPr>
        <w:t>a</w:t>
      </w:r>
      <w:r w:rsidRPr="00CA4090">
        <w:rPr>
          <w:rFonts w:asciiTheme="majorHAnsi" w:hAnsiTheme="majorHAnsi"/>
          <w:spacing w:val="10"/>
          <w:sz w:val="24"/>
          <w:szCs w:val="24"/>
        </w:rPr>
        <w:t xml:space="preserve"> </w:t>
      </w:r>
      <w:r w:rsidRPr="00CA4090">
        <w:rPr>
          <w:rFonts w:asciiTheme="majorHAnsi" w:hAnsiTheme="majorHAnsi"/>
          <w:spacing w:val="-9"/>
          <w:sz w:val="24"/>
          <w:szCs w:val="24"/>
        </w:rPr>
        <w:t>l</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pacing w:val="5"/>
          <w:sz w:val="24"/>
          <w:szCs w:val="24"/>
        </w:rPr>
        <w:t>g</w:t>
      </w:r>
      <w:r w:rsidRPr="00CA4090">
        <w:rPr>
          <w:rFonts w:asciiTheme="majorHAnsi" w:hAnsiTheme="majorHAnsi"/>
          <w:spacing w:val="-2"/>
          <w:sz w:val="24"/>
          <w:szCs w:val="24"/>
        </w:rPr>
        <w:t>s</w:t>
      </w:r>
      <w:r w:rsidRPr="00CA4090">
        <w:rPr>
          <w:rFonts w:asciiTheme="majorHAnsi" w:hAnsiTheme="majorHAnsi"/>
          <w:spacing w:val="5"/>
          <w:sz w:val="24"/>
          <w:szCs w:val="24"/>
        </w:rPr>
        <w:t>u</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6"/>
          <w:sz w:val="24"/>
          <w:szCs w:val="24"/>
        </w:rPr>
        <w:t xml:space="preserve"> </w:t>
      </w:r>
      <w:r w:rsidRPr="00CA4090">
        <w:rPr>
          <w:rFonts w:asciiTheme="majorHAnsi" w:hAnsiTheme="majorHAnsi"/>
          <w:spacing w:val="5"/>
          <w:sz w:val="24"/>
          <w:szCs w:val="24"/>
        </w:rPr>
        <w:t>o</w:t>
      </w:r>
      <w:r w:rsidRPr="00CA4090">
        <w:rPr>
          <w:rFonts w:asciiTheme="majorHAnsi" w:hAnsiTheme="majorHAnsi"/>
          <w:spacing w:val="-9"/>
          <w:sz w:val="24"/>
          <w:szCs w:val="24"/>
        </w:rPr>
        <w:t>l</w:t>
      </w:r>
      <w:r w:rsidRPr="00CA4090">
        <w:rPr>
          <w:rFonts w:asciiTheme="majorHAnsi" w:hAnsiTheme="majorHAnsi"/>
          <w:spacing w:val="4"/>
          <w:sz w:val="24"/>
          <w:szCs w:val="24"/>
        </w:rPr>
        <w:t>e</w:t>
      </w:r>
      <w:r w:rsidRPr="00CA4090">
        <w:rPr>
          <w:rFonts w:asciiTheme="majorHAnsi" w:hAnsiTheme="majorHAnsi"/>
          <w:sz w:val="24"/>
          <w:szCs w:val="24"/>
        </w:rPr>
        <w:t>h</w:t>
      </w:r>
      <w:r w:rsidRPr="00CA4090">
        <w:rPr>
          <w:rFonts w:asciiTheme="majorHAnsi" w:hAnsiTheme="majorHAnsi"/>
          <w:spacing w:val="6"/>
          <w:sz w:val="24"/>
          <w:szCs w:val="24"/>
        </w:rPr>
        <w:t xml:space="preserve"> </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5"/>
          <w:sz w:val="24"/>
          <w:szCs w:val="24"/>
        </w:rPr>
        <w:t>y</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k</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w:t>
      </w:r>
      <w:r w:rsidRPr="00CA4090">
        <w:rPr>
          <w:rFonts w:asciiTheme="majorHAnsi" w:hAnsiTheme="majorHAnsi"/>
          <w:spacing w:val="4"/>
          <w:sz w:val="24"/>
          <w:szCs w:val="24"/>
        </w:rPr>
        <w:t xml:space="preserve"> </w:t>
      </w:r>
      <w:r w:rsidRPr="00CA4090">
        <w:rPr>
          <w:rFonts w:asciiTheme="majorHAnsi" w:hAnsiTheme="majorHAnsi"/>
          <w:spacing w:val="2"/>
          <w:sz w:val="24"/>
          <w:szCs w:val="24"/>
        </w:rPr>
        <w:t>T</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z w:val="24"/>
          <w:szCs w:val="24"/>
        </w:rPr>
        <w:t>un</w:t>
      </w:r>
      <w:r w:rsidRPr="00CA4090">
        <w:rPr>
          <w:rFonts w:asciiTheme="majorHAnsi" w:hAnsiTheme="majorHAnsi"/>
          <w:spacing w:val="-10"/>
          <w:sz w:val="24"/>
          <w:szCs w:val="24"/>
        </w:rPr>
        <w:t>y</w:t>
      </w:r>
      <w:r w:rsidRPr="00CA4090">
        <w:rPr>
          <w:rFonts w:asciiTheme="majorHAnsi" w:hAnsiTheme="majorHAnsi"/>
          <w:sz w:val="24"/>
          <w:szCs w:val="24"/>
        </w:rPr>
        <w:t>a</w:t>
      </w:r>
      <w:r w:rsidRPr="00CA4090">
        <w:rPr>
          <w:rFonts w:asciiTheme="majorHAnsi" w:hAnsiTheme="majorHAnsi"/>
          <w:spacing w:val="5"/>
          <w:sz w:val="24"/>
          <w:szCs w:val="24"/>
        </w:rPr>
        <w:t xml:space="preserve"> </w:t>
      </w:r>
      <w:r w:rsidRPr="00CA4090">
        <w:rPr>
          <w:rFonts w:asciiTheme="majorHAnsi" w:hAnsiTheme="majorHAnsi"/>
          <w:sz w:val="24"/>
          <w:szCs w:val="24"/>
        </w:rPr>
        <w:t>p</w:t>
      </w:r>
      <w:r w:rsidRPr="00CA4090">
        <w:rPr>
          <w:rFonts w:asciiTheme="majorHAnsi" w:hAnsiTheme="majorHAnsi"/>
          <w:spacing w:val="4"/>
          <w:sz w:val="24"/>
          <w:szCs w:val="24"/>
        </w:rPr>
        <w:t>e</w:t>
      </w:r>
      <w:r w:rsidRPr="00CA4090">
        <w:rPr>
          <w:rFonts w:asciiTheme="majorHAnsi" w:hAnsiTheme="majorHAnsi"/>
          <w:spacing w:val="-5"/>
          <w:sz w:val="24"/>
          <w:szCs w:val="24"/>
        </w:rPr>
        <w:t>n</w:t>
      </w:r>
      <w:r w:rsidRPr="00CA4090">
        <w:rPr>
          <w:rFonts w:asciiTheme="majorHAnsi" w:hAnsiTheme="majorHAnsi"/>
          <w:spacing w:val="5"/>
          <w:sz w:val="24"/>
          <w:szCs w:val="24"/>
        </w:rPr>
        <w:t>g</w:t>
      </w:r>
      <w:r w:rsidRPr="00CA4090">
        <w:rPr>
          <w:rFonts w:asciiTheme="majorHAnsi" w:hAnsiTheme="majorHAnsi"/>
          <w:spacing w:val="4"/>
          <w:sz w:val="24"/>
          <w:szCs w:val="24"/>
        </w:rPr>
        <w:t>e</w:t>
      </w:r>
      <w:r w:rsidRPr="00CA4090">
        <w:rPr>
          <w:rFonts w:asciiTheme="majorHAnsi" w:hAnsiTheme="majorHAnsi"/>
          <w:spacing w:val="-9"/>
          <w:sz w:val="24"/>
          <w:szCs w:val="24"/>
        </w:rPr>
        <w:t>l</w:t>
      </w:r>
      <w:r w:rsidRPr="00CA4090">
        <w:rPr>
          <w:rFonts w:asciiTheme="majorHAnsi" w:hAnsiTheme="majorHAnsi"/>
          <w:spacing w:val="9"/>
          <w:sz w:val="24"/>
          <w:szCs w:val="24"/>
        </w:rPr>
        <w:t>o</w:t>
      </w:r>
      <w:r w:rsidRPr="00CA4090">
        <w:rPr>
          <w:rFonts w:asciiTheme="majorHAnsi" w:hAnsiTheme="majorHAnsi"/>
          <w:spacing w:val="-9"/>
          <w:sz w:val="24"/>
          <w:szCs w:val="24"/>
        </w:rPr>
        <w:t>l</w:t>
      </w:r>
      <w:r w:rsidRPr="00CA4090">
        <w:rPr>
          <w:rFonts w:asciiTheme="majorHAnsi" w:hAnsiTheme="majorHAnsi"/>
          <w:spacing w:val="-1"/>
          <w:sz w:val="24"/>
          <w:szCs w:val="24"/>
        </w:rPr>
        <w:t>a</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1"/>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a</w:t>
      </w:r>
      <w:r w:rsidRPr="00CA4090">
        <w:rPr>
          <w:rFonts w:asciiTheme="majorHAnsi" w:hAnsiTheme="majorHAnsi"/>
          <w:spacing w:val="5"/>
          <w:sz w:val="24"/>
          <w:szCs w:val="24"/>
        </w:rPr>
        <w:t xml:space="preserve"> </w:t>
      </w:r>
      <w:r w:rsidRPr="00CA4090">
        <w:rPr>
          <w:rFonts w:asciiTheme="majorHAnsi" w:hAnsiTheme="majorHAnsi"/>
          <w:spacing w:val="4"/>
          <w:sz w:val="24"/>
          <w:szCs w:val="24"/>
        </w:rPr>
        <w:t>w</w:t>
      </w:r>
      <w:r w:rsidRPr="00CA4090">
        <w:rPr>
          <w:rFonts w:asciiTheme="majorHAnsi" w:hAnsiTheme="majorHAnsi"/>
          <w:spacing w:val="-4"/>
          <w:sz w:val="24"/>
          <w:szCs w:val="24"/>
        </w:rPr>
        <w:t>i</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 xml:space="preserve">a </w:t>
      </w:r>
      <w:r w:rsidRPr="00CA4090">
        <w:rPr>
          <w:rFonts w:asciiTheme="majorHAnsi" w:hAnsiTheme="majorHAnsi"/>
          <w:spacing w:val="5"/>
          <w:sz w:val="24"/>
          <w:szCs w:val="24"/>
        </w:rPr>
        <w:t>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z w:val="24"/>
          <w:szCs w:val="24"/>
        </w:rPr>
        <w:t xml:space="preserve">ut </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z w:val="24"/>
          <w:szCs w:val="24"/>
        </w:rPr>
        <w:t>us</w:t>
      </w:r>
      <w:r w:rsidRPr="00CA4090">
        <w:rPr>
          <w:rFonts w:asciiTheme="majorHAnsi" w:hAnsiTheme="majorHAnsi"/>
          <w:spacing w:val="5"/>
          <w:sz w:val="24"/>
          <w:szCs w:val="24"/>
        </w:rPr>
        <w:t xml:space="preserve"> t</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pacing w:val="-1"/>
          <w:sz w:val="24"/>
          <w:szCs w:val="24"/>
        </w:rPr>
        <w:t>a</w:t>
      </w:r>
      <w:r w:rsidRPr="00CA4090">
        <w:rPr>
          <w:rFonts w:asciiTheme="majorHAnsi" w:hAnsiTheme="majorHAnsi"/>
          <w:sz w:val="24"/>
          <w:szCs w:val="24"/>
        </w:rPr>
        <w:t>h</w:t>
      </w:r>
      <w:r w:rsidRPr="00CA4090">
        <w:rPr>
          <w:rFonts w:asciiTheme="majorHAnsi" w:hAnsiTheme="majorHAnsi"/>
          <w:spacing w:val="2"/>
          <w:sz w:val="24"/>
          <w:szCs w:val="24"/>
        </w:rPr>
        <w:t xml:space="preserve"> </w:t>
      </w:r>
      <w:r w:rsidRPr="00CA4090">
        <w:rPr>
          <w:rFonts w:asciiTheme="majorHAnsi" w:hAnsiTheme="majorHAnsi"/>
          <w:spacing w:val="-2"/>
          <w:sz w:val="24"/>
          <w:szCs w:val="24"/>
        </w:rPr>
        <w:t>s</w:t>
      </w:r>
      <w:r w:rsidRPr="00CA4090">
        <w:rPr>
          <w:rFonts w:asciiTheme="majorHAnsi" w:hAnsiTheme="majorHAnsi"/>
          <w:spacing w:val="-1"/>
          <w:sz w:val="24"/>
          <w:szCs w:val="24"/>
        </w:rPr>
        <w:t>e</w:t>
      </w:r>
      <w:r w:rsidRPr="00CA4090">
        <w:rPr>
          <w:rFonts w:asciiTheme="majorHAnsi" w:hAnsiTheme="majorHAnsi"/>
          <w:spacing w:val="-2"/>
          <w:sz w:val="24"/>
          <w:szCs w:val="24"/>
        </w:rPr>
        <w:t>s</w:t>
      </w:r>
      <w:r w:rsidRPr="00CA4090">
        <w:rPr>
          <w:rFonts w:asciiTheme="majorHAnsi" w:hAnsiTheme="majorHAnsi"/>
          <w:sz w:val="24"/>
          <w:szCs w:val="24"/>
        </w:rPr>
        <w:t>u</w:t>
      </w:r>
      <w:r w:rsidRPr="00CA4090">
        <w:rPr>
          <w:rFonts w:asciiTheme="majorHAnsi" w:hAnsiTheme="majorHAnsi"/>
          <w:spacing w:val="4"/>
          <w:sz w:val="24"/>
          <w:szCs w:val="24"/>
        </w:rPr>
        <w:t>a</w:t>
      </w:r>
      <w:r w:rsidRPr="00CA4090">
        <w:rPr>
          <w:rFonts w:asciiTheme="majorHAnsi" w:hAnsiTheme="majorHAnsi"/>
          <w:sz w:val="24"/>
          <w:szCs w:val="24"/>
        </w:rPr>
        <w:t>i</w:t>
      </w:r>
      <w:r w:rsidRPr="00CA4090">
        <w:rPr>
          <w:rFonts w:asciiTheme="majorHAnsi" w:hAnsiTheme="majorHAnsi"/>
          <w:spacing w:val="-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5"/>
          <w:sz w:val="24"/>
          <w:szCs w:val="24"/>
        </w:rPr>
        <w:t>g</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pacing w:val="-9"/>
          <w:sz w:val="24"/>
          <w:szCs w:val="24"/>
        </w:rPr>
        <w:t>i</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2"/>
          <w:sz w:val="24"/>
          <w:szCs w:val="24"/>
        </w:rPr>
        <w:t>-</w:t>
      </w:r>
      <w:r w:rsidRPr="00CA4090">
        <w:rPr>
          <w:rFonts w:asciiTheme="majorHAnsi" w:hAnsiTheme="majorHAnsi"/>
          <w:sz w:val="24"/>
          <w:szCs w:val="24"/>
        </w:rPr>
        <w:t>k</w:t>
      </w:r>
      <w:r w:rsidRPr="00CA4090">
        <w:rPr>
          <w:rFonts w:asciiTheme="majorHAnsi" w:hAnsiTheme="majorHAnsi"/>
          <w:spacing w:val="4"/>
          <w:sz w:val="24"/>
          <w:szCs w:val="24"/>
        </w:rPr>
        <w:t>a</w:t>
      </w:r>
      <w:r w:rsidRPr="00CA4090">
        <w:rPr>
          <w:rFonts w:asciiTheme="majorHAnsi" w:hAnsiTheme="majorHAnsi"/>
          <w:spacing w:val="-4"/>
          <w:sz w:val="24"/>
          <w:szCs w:val="24"/>
        </w:rPr>
        <w:t>i</w:t>
      </w:r>
      <w:r w:rsidRPr="00CA4090">
        <w:rPr>
          <w:rFonts w:asciiTheme="majorHAnsi" w:hAnsiTheme="majorHAnsi"/>
          <w:sz w:val="24"/>
          <w:szCs w:val="24"/>
        </w:rPr>
        <w:t>d</w:t>
      </w:r>
      <w:r w:rsidRPr="00CA4090">
        <w:rPr>
          <w:rFonts w:asciiTheme="majorHAnsi" w:hAnsiTheme="majorHAnsi"/>
          <w:spacing w:val="4"/>
          <w:sz w:val="24"/>
          <w:szCs w:val="24"/>
        </w:rPr>
        <w:t>a</w:t>
      </w:r>
      <w:r w:rsidRPr="00CA4090">
        <w:rPr>
          <w:rFonts w:asciiTheme="majorHAnsi" w:hAnsiTheme="majorHAnsi"/>
          <w:sz w:val="24"/>
          <w:szCs w:val="24"/>
        </w:rPr>
        <w:t>h</w:t>
      </w:r>
      <w:r w:rsidRPr="00CA4090">
        <w:rPr>
          <w:rFonts w:asciiTheme="majorHAnsi" w:hAnsiTheme="majorHAnsi"/>
          <w:spacing w:val="2"/>
          <w:sz w:val="24"/>
          <w:szCs w:val="24"/>
        </w:rPr>
        <w:t xml:space="preserve"> </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pacing w:val="-5"/>
          <w:sz w:val="24"/>
          <w:szCs w:val="24"/>
        </w:rPr>
        <w:t>b</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z w:val="24"/>
          <w:szCs w:val="24"/>
        </w:rPr>
        <w:t>n</w:t>
      </w:r>
      <w:r w:rsidRPr="00CA4090">
        <w:rPr>
          <w:rFonts w:asciiTheme="majorHAnsi" w:hAnsiTheme="majorHAnsi"/>
          <w:spacing w:val="-4"/>
          <w:sz w:val="24"/>
          <w:szCs w:val="24"/>
        </w:rPr>
        <w:t>j</w:t>
      </w:r>
      <w:r w:rsidRPr="00CA4090">
        <w:rPr>
          <w:rFonts w:asciiTheme="majorHAnsi" w:hAnsiTheme="majorHAnsi"/>
          <w:sz w:val="24"/>
          <w:szCs w:val="24"/>
        </w:rPr>
        <w:t>u</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nn</w:t>
      </w:r>
      <w:r w:rsidRPr="00CA4090">
        <w:rPr>
          <w:rFonts w:asciiTheme="majorHAnsi" w:hAnsiTheme="majorHAnsi"/>
          <w:spacing w:val="2"/>
          <w:sz w:val="24"/>
          <w:szCs w:val="24"/>
        </w:rPr>
        <w:t xml:space="preserve"> </w:t>
      </w:r>
      <w:r w:rsidRPr="00CA4090">
        <w:rPr>
          <w:rFonts w:asciiTheme="majorHAnsi" w:hAnsiTheme="majorHAnsi"/>
          <w:sz w:val="24"/>
          <w:szCs w:val="24"/>
        </w:rPr>
        <w:t>d</w:t>
      </w:r>
      <w:r w:rsidRPr="00CA4090">
        <w:rPr>
          <w:rFonts w:asciiTheme="majorHAnsi" w:hAnsiTheme="majorHAnsi"/>
          <w:spacing w:val="-1"/>
          <w:sz w:val="24"/>
          <w:szCs w:val="24"/>
        </w:rPr>
        <w:t>a</w:t>
      </w:r>
      <w:r w:rsidRPr="00CA4090">
        <w:rPr>
          <w:rFonts w:asciiTheme="majorHAnsi" w:hAnsiTheme="majorHAnsi"/>
          <w:sz w:val="24"/>
          <w:szCs w:val="24"/>
        </w:rPr>
        <w:t>n</w:t>
      </w:r>
      <w:r w:rsidRPr="00CA4090">
        <w:rPr>
          <w:rFonts w:asciiTheme="majorHAnsi" w:hAnsiTheme="majorHAnsi"/>
          <w:spacing w:val="2"/>
          <w:sz w:val="24"/>
          <w:szCs w:val="24"/>
        </w:rPr>
        <w:t xml:space="preserve"> </w:t>
      </w:r>
      <w:r w:rsidRPr="00CA4090">
        <w:rPr>
          <w:rFonts w:asciiTheme="majorHAnsi" w:hAnsiTheme="majorHAnsi"/>
          <w:spacing w:val="-1"/>
          <w:sz w:val="24"/>
          <w:szCs w:val="24"/>
        </w:rPr>
        <w:t>a</w:t>
      </w:r>
      <w:r w:rsidRPr="00CA4090">
        <w:rPr>
          <w:rFonts w:asciiTheme="majorHAnsi" w:hAnsiTheme="majorHAnsi"/>
          <w:spacing w:val="-5"/>
          <w:sz w:val="24"/>
          <w:szCs w:val="24"/>
        </w:rPr>
        <w:t>n</w:t>
      </w:r>
      <w:r w:rsidRPr="00CA4090">
        <w:rPr>
          <w:rFonts w:asciiTheme="majorHAnsi" w:hAnsiTheme="majorHAnsi"/>
          <w:spacing w:val="5"/>
          <w:sz w:val="24"/>
          <w:szCs w:val="24"/>
        </w:rPr>
        <w:t>t</w:t>
      </w:r>
      <w:r w:rsidRPr="00CA4090">
        <w:rPr>
          <w:rFonts w:asciiTheme="majorHAnsi" w:hAnsiTheme="majorHAnsi"/>
          <w:spacing w:val="-1"/>
          <w:sz w:val="24"/>
          <w:szCs w:val="24"/>
        </w:rPr>
        <w:t>a</w:t>
      </w:r>
      <w:r w:rsidRPr="00CA4090">
        <w:rPr>
          <w:rFonts w:asciiTheme="majorHAnsi" w:hAnsiTheme="majorHAnsi"/>
          <w:sz w:val="24"/>
          <w:szCs w:val="24"/>
        </w:rPr>
        <w:t>r</w:t>
      </w:r>
      <w:r w:rsidRPr="00CA4090">
        <w:rPr>
          <w:rFonts w:asciiTheme="majorHAnsi" w:hAnsiTheme="majorHAnsi"/>
          <w:spacing w:val="8"/>
          <w:sz w:val="24"/>
          <w:szCs w:val="24"/>
        </w:rPr>
        <w:t xml:space="preserve"> </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9"/>
          <w:sz w:val="24"/>
          <w:szCs w:val="24"/>
        </w:rPr>
        <w:t>m</w:t>
      </w:r>
      <w:r w:rsidRPr="00CA4090">
        <w:rPr>
          <w:rFonts w:asciiTheme="majorHAnsi" w:hAnsiTheme="majorHAnsi"/>
          <w:spacing w:val="4"/>
          <w:sz w:val="24"/>
          <w:szCs w:val="24"/>
        </w:rPr>
        <w:t>a</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5"/>
          <w:sz w:val="24"/>
          <w:szCs w:val="24"/>
        </w:rPr>
        <w:t>k</w:t>
      </w:r>
      <w:r w:rsidRPr="00CA4090">
        <w:rPr>
          <w:rFonts w:asciiTheme="majorHAnsi" w:hAnsiTheme="majorHAnsi"/>
          <w:sz w:val="24"/>
          <w:szCs w:val="24"/>
        </w:rPr>
        <w:t>u k</w:t>
      </w:r>
      <w:r w:rsidRPr="00CA4090">
        <w:rPr>
          <w:rFonts w:asciiTheme="majorHAnsi" w:hAnsiTheme="majorHAnsi"/>
          <w:spacing w:val="-1"/>
          <w:sz w:val="24"/>
          <w:szCs w:val="24"/>
        </w:rPr>
        <w:t>e</w:t>
      </w:r>
      <w:r w:rsidRPr="00CA4090">
        <w:rPr>
          <w:rFonts w:asciiTheme="majorHAnsi" w:hAnsiTheme="majorHAnsi"/>
          <w:sz w:val="24"/>
          <w:szCs w:val="24"/>
        </w:rPr>
        <w:t>p</w:t>
      </w:r>
      <w:r w:rsidRPr="00CA4090">
        <w:rPr>
          <w:rFonts w:asciiTheme="majorHAnsi" w:hAnsiTheme="majorHAnsi"/>
          <w:spacing w:val="-1"/>
          <w:sz w:val="24"/>
          <w:szCs w:val="24"/>
        </w:rPr>
        <w:t>e</w:t>
      </w:r>
      <w:r w:rsidRPr="00CA4090">
        <w:rPr>
          <w:rFonts w:asciiTheme="majorHAnsi" w:hAnsiTheme="majorHAnsi"/>
          <w:spacing w:val="-5"/>
          <w:sz w:val="24"/>
          <w:szCs w:val="24"/>
        </w:rPr>
        <w:t>n</w:t>
      </w:r>
      <w:r w:rsidRPr="00CA4090">
        <w:rPr>
          <w:rFonts w:asciiTheme="majorHAnsi" w:hAnsiTheme="majorHAnsi"/>
          <w:spacing w:val="10"/>
          <w:sz w:val="24"/>
          <w:szCs w:val="24"/>
        </w:rPr>
        <w:t>t</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g</w:t>
      </w:r>
      <w:r w:rsidRPr="00CA4090">
        <w:rPr>
          <w:rFonts w:asciiTheme="majorHAnsi" w:hAnsiTheme="majorHAnsi"/>
          <w:spacing w:val="4"/>
          <w:sz w:val="24"/>
          <w:szCs w:val="24"/>
        </w:rPr>
        <w:t>a</w:t>
      </w:r>
      <w:r w:rsidRPr="00CA4090">
        <w:rPr>
          <w:rFonts w:asciiTheme="majorHAnsi" w:hAnsiTheme="majorHAnsi"/>
          <w:sz w:val="24"/>
          <w:szCs w:val="24"/>
        </w:rPr>
        <w:t xml:space="preserve">n </w:t>
      </w:r>
      <w:r w:rsidRPr="00CA4090">
        <w:rPr>
          <w:rFonts w:asciiTheme="majorHAnsi" w:hAnsiTheme="majorHAnsi"/>
          <w:spacing w:val="1"/>
          <w:sz w:val="24"/>
          <w:szCs w:val="24"/>
        </w:rPr>
        <w:t xml:space="preserve"> </w:t>
      </w:r>
      <w:r w:rsidRPr="00CA4090">
        <w:rPr>
          <w:rFonts w:asciiTheme="majorHAnsi" w:hAnsiTheme="majorHAnsi"/>
          <w:spacing w:val="-5"/>
          <w:sz w:val="24"/>
          <w:szCs w:val="24"/>
        </w:rPr>
        <w:t>h</w:t>
      </w:r>
      <w:r w:rsidRPr="00CA4090">
        <w:rPr>
          <w:rFonts w:asciiTheme="majorHAnsi" w:hAnsiTheme="majorHAnsi"/>
          <w:spacing w:val="-1"/>
          <w:sz w:val="24"/>
          <w:szCs w:val="24"/>
        </w:rPr>
        <w:t>a</w:t>
      </w:r>
      <w:r w:rsidRPr="00CA4090">
        <w:rPr>
          <w:rFonts w:asciiTheme="majorHAnsi" w:hAnsiTheme="majorHAnsi"/>
          <w:spacing w:val="1"/>
          <w:sz w:val="24"/>
          <w:szCs w:val="24"/>
        </w:rPr>
        <w:t>r</w:t>
      </w:r>
      <w:r w:rsidRPr="00CA4090">
        <w:rPr>
          <w:rFonts w:asciiTheme="majorHAnsi" w:hAnsiTheme="majorHAnsi"/>
          <w:sz w:val="24"/>
          <w:szCs w:val="24"/>
        </w:rPr>
        <w:t xml:space="preserve">us </w:t>
      </w:r>
      <w:r w:rsidRPr="00CA4090">
        <w:rPr>
          <w:rFonts w:asciiTheme="majorHAnsi" w:hAnsiTheme="majorHAnsi"/>
          <w:spacing w:val="3"/>
          <w:sz w:val="24"/>
          <w:szCs w:val="24"/>
        </w:rPr>
        <w:t xml:space="preserve"> </w:t>
      </w:r>
      <w:r w:rsidRPr="00CA4090">
        <w:rPr>
          <w:rFonts w:asciiTheme="majorHAnsi" w:hAnsiTheme="majorHAnsi"/>
          <w:sz w:val="24"/>
          <w:szCs w:val="24"/>
        </w:rPr>
        <w:t>b</w:t>
      </w:r>
      <w:r w:rsidRPr="00CA4090">
        <w:rPr>
          <w:rFonts w:asciiTheme="majorHAnsi" w:hAnsiTheme="majorHAnsi"/>
          <w:spacing w:val="-1"/>
          <w:sz w:val="24"/>
          <w:szCs w:val="24"/>
        </w:rPr>
        <w:t>e</w:t>
      </w:r>
      <w:r w:rsidRPr="00CA4090">
        <w:rPr>
          <w:rFonts w:asciiTheme="majorHAnsi" w:hAnsiTheme="majorHAnsi"/>
          <w:spacing w:val="1"/>
          <w:sz w:val="24"/>
          <w:szCs w:val="24"/>
        </w:rPr>
        <w:t>r</w:t>
      </w:r>
      <w:r w:rsidRPr="00CA4090">
        <w:rPr>
          <w:rFonts w:asciiTheme="majorHAnsi" w:hAnsiTheme="majorHAnsi"/>
          <w:sz w:val="24"/>
          <w:szCs w:val="24"/>
        </w:rPr>
        <w:t>k</w:t>
      </w:r>
      <w:r w:rsidRPr="00CA4090">
        <w:rPr>
          <w:rFonts w:asciiTheme="majorHAnsi" w:hAnsiTheme="majorHAnsi"/>
          <w:spacing w:val="-1"/>
          <w:sz w:val="24"/>
          <w:szCs w:val="24"/>
        </w:rPr>
        <w:t>e</w:t>
      </w:r>
      <w:r w:rsidRPr="00CA4090">
        <w:rPr>
          <w:rFonts w:asciiTheme="majorHAnsi" w:hAnsiTheme="majorHAnsi"/>
          <w:spacing w:val="6"/>
          <w:sz w:val="24"/>
          <w:szCs w:val="24"/>
        </w:rPr>
        <w:t>r</w:t>
      </w:r>
      <w:r w:rsidRPr="00CA4090">
        <w:rPr>
          <w:rFonts w:asciiTheme="majorHAnsi" w:hAnsiTheme="majorHAnsi"/>
          <w:spacing w:val="-9"/>
          <w:sz w:val="24"/>
          <w:szCs w:val="24"/>
        </w:rPr>
        <w:t>j</w:t>
      </w:r>
      <w:r w:rsidRPr="00CA4090">
        <w:rPr>
          <w:rFonts w:asciiTheme="majorHAnsi" w:hAnsiTheme="majorHAnsi"/>
          <w:spacing w:val="4"/>
          <w:sz w:val="24"/>
          <w:szCs w:val="24"/>
        </w:rPr>
        <w:t>a</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z w:val="24"/>
          <w:szCs w:val="24"/>
        </w:rPr>
        <w:t xml:space="preserve">a  </w:t>
      </w:r>
      <w:r w:rsidRPr="00CA4090">
        <w:rPr>
          <w:rFonts w:asciiTheme="majorHAnsi" w:hAnsiTheme="majorHAnsi"/>
          <w:spacing w:val="-2"/>
          <w:sz w:val="24"/>
          <w:szCs w:val="24"/>
        </w:rPr>
        <w:t>s</w:t>
      </w:r>
      <w:r w:rsidRPr="00CA4090">
        <w:rPr>
          <w:rFonts w:asciiTheme="majorHAnsi" w:hAnsiTheme="majorHAnsi"/>
          <w:spacing w:val="-1"/>
          <w:sz w:val="24"/>
          <w:szCs w:val="24"/>
        </w:rPr>
        <w:t>a</w:t>
      </w:r>
      <w:r w:rsidRPr="00CA4090">
        <w:rPr>
          <w:rFonts w:asciiTheme="majorHAnsi" w:hAnsiTheme="majorHAnsi"/>
          <w:spacing w:val="5"/>
          <w:sz w:val="24"/>
          <w:szCs w:val="24"/>
        </w:rPr>
        <w:t>t</w:t>
      </w:r>
      <w:r w:rsidRPr="00CA4090">
        <w:rPr>
          <w:rFonts w:asciiTheme="majorHAnsi" w:hAnsiTheme="majorHAnsi"/>
          <w:sz w:val="24"/>
          <w:szCs w:val="24"/>
        </w:rPr>
        <w:t xml:space="preserve">u </w:t>
      </w:r>
      <w:r w:rsidRPr="00CA4090">
        <w:rPr>
          <w:rFonts w:asciiTheme="majorHAnsi" w:hAnsiTheme="majorHAnsi"/>
          <w:spacing w:val="1"/>
          <w:sz w:val="24"/>
          <w:szCs w:val="24"/>
        </w:rPr>
        <w:t xml:space="preserve"> </w:t>
      </w:r>
      <w:r w:rsidRPr="00CA4090">
        <w:rPr>
          <w:rFonts w:asciiTheme="majorHAnsi" w:hAnsiTheme="majorHAnsi"/>
          <w:spacing w:val="-2"/>
          <w:sz w:val="24"/>
          <w:szCs w:val="24"/>
        </w:rPr>
        <w:t>s</w:t>
      </w:r>
      <w:r w:rsidRPr="00CA4090">
        <w:rPr>
          <w:rFonts w:asciiTheme="majorHAnsi" w:hAnsiTheme="majorHAnsi"/>
          <w:spacing w:val="4"/>
          <w:sz w:val="24"/>
          <w:szCs w:val="24"/>
        </w:rPr>
        <w:t>a</w:t>
      </w:r>
      <w:r w:rsidRPr="00CA4090">
        <w:rPr>
          <w:rFonts w:asciiTheme="majorHAnsi" w:hAnsiTheme="majorHAnsi"/>
          <w:spacing w:val="-4"/>
          <w:sz w:val="24"/>
          <w:szCs w:val="24"/>
        </w:rPr>
        <w:t>m</w:t>
      </w:r>
      <w:r w:rsidRPr="00CA4090">
        <w:rPr>
          <w:rFonts w:asciiTheme="majorHAnsi" w:hAnsiTheme="majorHAnsi"/>
          <w:sz w:val="24"/>
          <w:szCs w:val="24"/>
        </w:rPr>
        <w:t xml:space="preserve">a </w:t>
      </w:r>
      <w:r w:rsidRPr="00CA4090">
        <w:rPr>
          <w:rFonts w:asciiTheme="majorHAnsi" w:hAnsiTheme="majorHAnsi"/>
          <w:spacing w:val="4"/>
          <w:sz w:val="24"/>
          <w:szCs w:val="24"/>
        </w:rPr>
        <w:t xml:space="preserve"> </w:t>
      </w:r>
      <w:r w:rsidRPr="00CA4090">
        <w:rPr>
          <w:rFonts w:asciiTheme="majorHAnsi" w:hAnsiTheme="majorHAnsi"/>
          <w:spacing w:val="-4"/>
          <w:sz w:val="24"/>
          <w:szCs w:val="24"/>
        </w:rPr>
        <w:t>l</w:t>
      </w:r>
      <w:r w:rsidRPr="00CA4090">
        <w:rPr>
          <w:rFonts w:asciiTheme="majorHAnsi" w:hAnsiTheme="majorHAnsi"/>
          <w:spacing w:val="4"/>
          <w:sz w:val="24"/>
          <w:szCs w:val="24"/>
        </w:rPr>
        <w:t>a</w:t>
      </w:r>
      <w:r w:rsidRPr="00CA4090">
        <w:rPr>
          <w:rFonts w:asciiTheme="majorHAnsi" w:hAnsiTheme="majorHAnsi"/>
          <w:spacing w:val="-4"/>
          <w:sz w:val="24"/>
          <w:szCs w:val="24"/>
        </w:rPr>
        <w:t>i</w:t>
      </w:r>
      <w:r w:rsidRPr="00CA4090">
        <w:rPr>
          <w:rFonts w:asciiTheme="majorHAnsi" w:hAnsiTheme="majorHAnsi"/>
          <w:spacing w:val="-5"/>
          <w:sz w:val="24"/>
          <w:szCs w:val="24"/>
        </w:rPr>
        <w:t>n</w:t>
      </w:r>
      <w:r w:rsidRPr="00CA4090">
        <w:rPr>
          <w:rFonts w:asciiTheme="majorHAnsi" w:hAnsiTheme="majorHAnsi"/>
          <w:sz w:val="24"/>
          <w:szCs w:val="24"/>
        </w:rPr>
        <w:t xml:space="preserve">. </w:t>
      </w:r>
      <w:r w:rsidRPr="00CA4090">
        <w:rPr>
          <w:rFonts w:asciiTheme="majorHAnsi" w:hAnsiTheme="majorHAnsi"/>
          <w:spacing w:val="8"/>
          <w:sz w:val="24"/>
          <w:szCs w:val="24"/>
        </w:rPr>
        <w:t xml:space="preserve"> </w:t>
      </w:r>
    </w:p>
    <w:p w:rsidR="00AE0710" w:rsidRPr="00CA4090" w:rsidRDefault="000E3615" w:rsidP="00CA4090">
      <w:pPr>
        <w:ind w:right="70"/>
        <w:jc w:val="both"/>
        <w:rPr>
          <w:rFonts w:asciiTheme="majorHAnsi" w:hAnsiTheme="majorHAnsi"/>
          <w:sz w:val="24"/>
          <w:szCs w:val="24"/>
          <w:lang w:val="id-ID"/>
        </w:rPr>
      </w:pPr>
      <w:r w:rsidRPr="00CA4090">
        <w:rPr>
          <w:rFonts w:asciiTheme="majorHAnsi" w:eastAsia="SimSun" w:hAnsiTheme="majorHAnsi"/>
          <w:sz w:val="24"/>
          <w:szCs w:val="24"/>
          <w:lang w:val="id-ID" w:eastAsia="zh-CN"/>
        </w:rPr>
        <w:t xml:space="preserve">Terkait masalah </w:t>
      </w:r>
      <w:r w:rsidR="006C72BA" w:rsidRPr="00CA4090">
        <w:rPr>
          <w:rFonts w:asciiTheme="majorHAnsi" w:hAnsiTheme="majorHAnsi"/>
          <w:bCs/>
          <w:spacing w:val="-3"/>
          <w:sz w:val="24"/>
          <w:szCs w:val="24"/>
          <w:lang w:val="id-ID"/>
        </w:rPr>
        <w:t xml:space="preserve">penerapan </w:t>
      </w:r>
      <w:r w:rsidR="006C72BA" w:rsidRPr="00CA4090">
        <w:rPr>
          <w:rFonts w:asciiTheme="majorHAnsi" w:hAnsiTheme="majorHAnsi"/>
          <w:bCs/>
          <w:spacing w:val="5"/>
          <w:sz w:val="24"/>
          <w:szCs w:val="24"/>
          <w:lang w:val="id-ID"/>
        </w:rPr>
        <w:t>konsep</w:t>
      </w:r>
      <w:r w:rsidR="006C72BA" w:rsidRPr="00CA4090">
        <w:rPr>
          <w:rFonts w:asciiTheme="majorHAnsi" w:hAnsiTheme="majorHAnsi"/>
          <w:bCs/>
          <w:spacing w:val="2"/>
          <w:sz w:val="24"/>
          <w:szCs w:val="24"/>
          <w:lang w:val="id-ID"/>
        </w:rPr>
        <w:t xml:space="preserve"> </w:t>
      </w:r>
      <w:r w:rsidR="006C72BA" w:rsidRPr="00CA4090">
        <w:rPr>
          <w:rFonts w:asciiTheme="majorHAnsi" w:hAnsiTheme="majorHAnsi"/>
          <w:bCs/>
          <w:i/>
          <w:spacing w:val="-2"/>
          <w:sz w:val="24"/>
          <w:szCs w:val="24"/>
          <w:lang w:val="id-ID"/>
        </w:rPr>
        <w:t>C</w:t>
      </w:r>
      <w:r w:rsidR="006C72BA" w:rsidRPr="00CA4090">
        <w:rPr>
          <w:rFonts w:asciiTheme="majorHAnsi" w:hAnsiTheme="majorHAnsi"/>
          <w:bCs/>
          <w:i/>
          <w:sz w:val="24"/>
          <w:szCs w:val="24"/>
          <w:lang w:val="id-ID"/>
        </w:rPr>
        <w:t>ommunity</w:t>
      </w:r>
      <w:r w:rsidR="006C72BA" w:rsidRPr="00CA4090">
        <w:rPr>
          <w:rFonts w:asciiTheme="majorHAnsi" w:hAnsiTheme="majorHAnsi"/>
          <w:bCs/>
          <w:i/>
          <w:spacing w:val="4"/>
          <w:sz w:val="24"/>
          <w:szCs w:val="24"/>
          <w:lang w:val="id-ID"/>
        </w:rPr>
        <w:t xml:space="preserve"> </w:t>
      </w:r>
      <w:r w:rsidR="006C72BA" w:rsidRPr="00CA4090">
        <w:rPr>
          <w:rFonts w:asciiTheme="majorHAnsi" w:hAnsiTheme="majorHAnsi"/>
          <w:bCs/>
          <w:i/>
          <w:spacing w:val="-2"/>
          <w:sz w:val="24"/>
          <w:szCs w:val="24"/>
          <w:lang w:val="id-ID"/>
        </w:rPr>
        <w:t>Based</w:t>
      </w:r>
      <w:r w:rsidR="006C72BA" w:rsidRPr="00CA4090">
        <w:rPr>
          <w:rFonts w:asciiTheme="majorHAnsi" w:hAnsiTheme="majorHAnsi"/>
          <w:bCs/>
          <w:i/>
          <w:spacing w:val="2"/>
          <w:sz w:val="24"/>
          <w:szCs w:val="24"/>
          <w:lang w:val="id-ID"/>
        </w:rPr>
        <w:t xml:space="preserve"> Tourism </w:t>
      </w:r>
      <w:r w:rsidR="006C72BA" w:rsidRPr="00CA4090">
        <w:rPr>
          <w:rFonts w:asciiTheme="majorHAnsi" w:hAnsiTheme="majorHAnsi"/>
          <w:bCs/>
          <w:iCs/>
          <w:spacing w:val="2"/>
          <w:sz w:val="24"/>
          <w:szCs w:val="24"/>
          <w:lang w:val="id-ID"/>
        </w:rPr>
        <w:t>di</w:t>
      </w:r>
      <w:r w:rsidRPr="00CA4090">
        <w:rPr>
          <w:rFonts w:asciiTheme="majorHAnsi" w:eastAsia="SimSun" w:hAnsiTheme="majorHAnsi"/>
          <w:sz w:val="24"/>
          <w:szCs w:val="24"/>
          <w:lang w:val="id-ID" w:eastAsia="zh-CN"/>
        </w:rPr>
        <w:t xml:space="preserve"> desa wisata </w:t>
      </w:r>
      <w:r w:rsidR="006C72BA" w:rsidRPr="00CA4090">
        <w:rPr>
          <w:rFonts w:asciiTheme="majorHAnsi" w:eastAsia="SimSun" w:hAnsiTheme="majorHAnsi"/>
          <w:sz w:val="24"/>
          <w:szCs w:val="24"/>
          <w:lang w:val="id-ID" w:eastAsia="zh-CN"/>
        </w:rPr>
        <w:t xml:space="preserve">banyu mili Wonosalam Jombang </w:t>
      </w:r>
      <w:r w:rsidRPr="00CA4090">
        <w:rPr>
          <w:rFonts w:asciiTheme="majorHAnsi" w:eastAsia="SimSun" w:hAnsiTheme="majorHAnsi"/>
          <w:sz w:val="24"/>
          <w:szCs w:val="24"/>
          <w:lang w:val="id-ID" w:eastAsia="zh-CN"/>
        </w:rPr>
        <w:t xml:space="preserve">yang sedang </w:t>
      </w:r>
      <w:r w:rsidR="006C72BA" w:rsidRPr="00CA4090">
        <w:rPr>
          <w:rFonts w:asciiTheme="majorHAnsi" w:eastAsia="SimSun" w:hAnsiTheme="majorHAnsi"/>
          <w:sz w:val="24"/>
          <w:szCs w:val="24"/>
          <w:lang w:val="id-ID" w:eastAsia="zh-CN"/>
        </w:rPr>
        <w:t>dilaksanakan oleh</w:t>
      </w:r>
      <w:r w:rsidRPr="00CA4090">
        <w:rPr>
          <w:rFonts w:asciiTheme="majorHAnsi" w:eastAsia="SimSun" w:hAnsiTheme="majorHAnsi"/>
          <w:sz w:val="24"/>
          <w:szCs w:val="24"/>
          <w:lang w:val="id-ID" w:eastAsia="zh-CN"/>
        </w:rPr>
        <w:t xml:space="preserve"> pihak </w:t>
      </w:r>
      <w:r w:rsidR="006C72BA" w:rsidRPr="00CA4090">
        <w:rPr>
          <w:rFonts w:asciiTheme="majorHAnsi" w:eastAsia="SimSun" w:hAnsiTheme="majorHAnsi"/>
          <w:sz w:val="24"/>
          <w:szCs w:val="24"/>
          <w:lang w:val="id-ID" w:eastAsia="zh-CN"/>
        </w:rPr>
        <w:t xml:space="preserve">Desa dan </w:t>
      </w:r>
      <w:r w:rsidRPr="00CA4090">
        <w:rPr>
          <w:rFonts w:asciiTheme="majorHAnsi" w:eastAsia="SimSun" w:hAnsiTheme="majorHAnsi"/>
          <w:sz w:val="24"/>
          <w:szCs w:val="24"/>
          <w:lang w:val="id-ID" w:eastAsia="zh-CN"/>
        </w:rPr>
        <w:t xml:space="preserve">BUMDes </w:t>
      </w:r>
      <w:r w:rsidR="006C72BA" w:rsidRPr="00CA4090">
        <w:rPr>
          <w:rFonts w:asciiTheme="majorHAnsi" w:eastAsia="SimSun" w:hAnsiTheme="majorHAnsi"/>
          <w:sz w:val="24"/>
          <w:szCs w:val="24"/>
          <w:lang w:val="id-ID" w:eastAsia="zh-CN"/>
        </w:rPr>
        <w:t>Wonosalam</w:t>
      </w:r>
      <w:r w:rsidRPr="00CA4090">
        <w:rPr>
          <w:rFonts w:asciiTheme="majorHAnsi" w:eastAsia="SimSun" w:hAnsiTheme="majorHAnsi"/>
          <w:sz w:val="24"/>
          <w:szCs w:val="24"/>
          <w:lang w:val="id-ID" w:eastAsia="zh-CN"/>
        </w:rPr>
        <w:t xml:space="preserve"> saat ini </w:t>
      </w:r>
      <w:r w:rsidR="00AE0710" w:rsidRPr="00CA4090">
        <w:rPr>
          <w:rFonts w:asciiTheme="majorHAnsi" w:eastAsia="SimSun" w:hAnsiTheme="majorHAnsi"/>
          <w:sz w:val="24"/>
          <w:szCs w:val="24"/>
          <w:lang w:val="id-ID" w:eastAsia="zh-CN"/>
        </w:rPr>
        <w:t>adalah bagaimana p</w:t>
      </w:r>
      <w:r w:rsidR="00AE0710" w:rsidRPr="00CA4090">
        <w:rPr>
          <w:rFonts w:asciiTheme="majorHAnsi" w:hAnsiTheme="majorHAnsi"/>
          <w:sz w:val="24"/>
          <w:szCs w:val="24"/>
        </w:rPr>
        <w:t xml:space="preserve">engembangan Desa Wisata </w:t>
      </w:r>
      <w:r w:rsidR="00AE0710" w:rsidRPr="00CA4090">
        <w:rPr>
          <w:rFonts w:asciiTheme="majorHAnsi" w:eastAsia="SimSun" w:hAnsiTheme="majorHAnsi"/>
          <w:sz w:val="24"/>
          <w:szCs w:val="24"/>
          <w:lang w:val="id-ID" w:eastAsia="zh-CN"/>
        </w:rPr>
        <w:t>banyu mili Wonosalam Jombang</w:t>
      </w:r>
      <w:r w:rsidR="00AE0710" w:rsidRPr="00CA4090">
        <w:rPr>
          <w:rFonts w:asciiTheme="majorHAnsi" w:hAnsiTheme="majorHAnsi"/>
          <w:sz w:val="24"/>
          <w:szCs w:val="24"/>
        </w:rPr>
        <w:t xml:space="preserve"> ini masih mengalami permasalahan seperti kurangnya variasi kegiatan wisata dan fasilitas penunjang wisata seperti kemudahan akses untuk menuju lokasi wisata serta belum tersedianya transportasi umum yang dapat langsung menjangkau lokasi wisata, hal tersebut menyebabkan rendahnya minat wisatawan untuk berkunjung.</w:t>
      </w:r>
      <w:r w:rsidR="00AE0710" w:rsidRPr="00CA4090">
        <w:rPr>
          <w:rFonts w:asciiTheme="majorHAnsi" w:hAnsiTheme="majorHAnsi"/>
          <w:sz w:val="24"/>
          <w:szCs w:val="24"/>
          <w:lang w:val="id-ID"/>
        </w:rPr>
        <w:t xml:space="preserve"> Dengan keberagaman akan potensi sumber daya yang dimiliki yang dapat dimanfaatkan sebagai potensi wisata di desa wisata </w:t>
      </w:r>
      <w:r w:rsidR="00AE0710" w:rsidRPr="00CA4090">
        <w:rPr>
          <w:rFonts w:asciiTheme="majorHAnsi" w:eastAsia="SimSun" w:hAnsiTheme="majorHAnsi"/>
          <w:sz w:val="24"/>
          <w:szCs w:val="24"/>
          <w:lang w:val="id-ID" w:eastAsia="zh-CN"/>
        </w:rPr>
        <w:t xml:space="preserve">banyu </w:t>
      </w:r>
      <w:r w:rsidR="00AE0710" w:rsidRPr="00CA4090">
        <w:rPr>
          <w:rFonts w:asciiTheme="majorHAnsi" w:eastAsia="SimSun" w:hAnsiTheme="majorHAnsi"/>
          <w:sz w:val="24"/>
          <w:szCs w:val="24"/>
          <w:lang w:val="id-ID" w:eastAsia="zh-CN"/>
        </w:rPr>
        <w:lastRenderedPageBreak/>
        <w:t xml:space="preserve">mili Wonosalam Jombang </w:t>
      </w:r>
      <w:r w:rsidR="00AE0710" w:rsidRPr="00CA4090">
        <w:rPr>
          <w:rFonts w:asciiTheme="majorHAnsi" w:hAnsiTheme="majorHAnsi"/>
          <w:sz w:val="24"/>
          <w:szCs w:val="24"/>
          <w:lang w:val="id-ID"/>
        </w:rPr>
        <w:t>maka perlu dilakukan tindakan agar upaya pemanfaatannya dapat berjalan dengan optimal untuk meningkatkan jumlah kunjungan wisatawan dan dapat bersaing dengan objek wisata yang lain.</w:t>
      </w:r>
    </w:p>
    <w:p w:rsidR="00A25D9D" w:rsidRPr="0067444E" w:rsidRDefault="00A25D9D" w:rsidP="00AF225A">
      <w:pPr>
        <w:ind w:right="70"/>
        <w:jc w:val="both"/>
        <w:rPr>
          <w:rFonts w:asciiTheme="majorHAnsi" w:hAnsiTheme="majorHAnsi"/>
          <w:sz w:val="24"/>
          <w:szCs w:val="24"/>
          <w:lang w:val="id-ID"/>
        </w:rPr>
      </w:pPr>
    </w:p>
    <w:p w:rsidR="00A25D9D" w:rsidRPr="00A3033F" w:rsidRDefault="00603520" w:rsidP="00A3033F">
      <w:pPr>
        <w:jc w:val="both"/>
        <w:rPr>
          <w:rFonts w:asciiTheme="majorHAnsi" w:hAnsiTheme="majorHAnsi"/>
          <w:b/>
          <w:sz w:val="24"/>
          <w:szCs w:val="24"/>
        </w:rPr>
      </w:pPr>
      <w:r w:rsidRPr="00A3033F">
        <w:rPr>
          <w:rFonts w:asciiTheme="majorHAnsi" w:hAnsiTheme="majorHAnsi"/>
          <w:b/>
          <w:spacing w:val="4"/>
          <w:sz w:val="24"/>
          <w:szCs w:val="24"/>
        </w:rPr>
        <w:t>M</w:t>
      </w:r>
      <w:r w:rsidRPr="00A3033F">
        <w:rPr>
          <w:rFonts w:asciiTheme="majorHAnsi" w:hAnsiTheme="majorHAnsi"/>
          <w:b/>
          <w:spacing w:val="-2"/>
          <w:sz w:val="24"/>
          <w:szCs w:val="24"/>
        </w:rPr>
        <w:t>et</w:t>
      </w:r>
      <w:r w:rsidRPr="00A3033F">
        <w:rPr>
          <w:rFonts w:asciiTheme="majorHAnsi" w:hAnsiTheme="majorHAnsi"/>
          <w:b/>
          <w:sz w:val="24"/>
          <w:szCs w:val="24"/>
        </w:rPr>
        <w:t>ode</w:t>
      </w:r>
    </w:p>
    <w:p w:rsidR="00AF225A" w:rsidRPr="00A3033F" w:rsidRDefault="00AF225A" w:rsidP="00A3033F">
      <w:pPr>
        <w:jc w:val="both"/>
        <w:rPr>
          <w:rFonts w:asciiTheme="majorHAnsi" w:hAnsiTheme="majorHAnsi"/>
          <w:sz w:val="24"/>
          <w:szCs w:val="24"/>
        </w:rPr>
      </w:pPr>
    </w:p>
    <w:p w:rsidR="00A25D9D" w:rsidRPr="00A3033F" w:rsidRDefault="00AE0710" w:rsidP="00A3033F">
      <w:pPr>
        <w:pStyle w:val="BODYPARAGRAP"/>
        <w:spacing w:line="240" w:lineRule="auto"/>
        <w:ind w:firstLine="720"/>
        <w:rPr>
          <w:rFonts w:asciiTheme="majorHAnsi" w:hAnsiTheme="majorHAnsi"/>
          <w:lang w:val="id-ID"/>
        </w:rPr>
      </w:pPr>
      <w:r w:rsidRPr="00A3033F">
        <w:rPr>
          <w:rFonts w:asciiTheme="majorHAnsi" w:hAnsiTheme="majorHAnsi"/>
          <w:lang w:val="id-ID"/>
        </w:rPr>
        <w:t xml:space="preserve">Solusi permasalahan yang ditawarkan dalam pengabdian masyarakat ini, yaitu: dengan menetapkan peserta dalam PKM yaitu pemuda karang taruna sejumlah 20 orang dan untuk kegiatan pelatihan tersebut  dilakukan pada tanggal  19 September 2021.  </w:t>
      </w:r>
      <w:r w:rsidR="00F222D5" w:rsidRPr="00A3033F">
        <w:rPr>
          <w:rFonts w:asciiTheme="majorHAnsi" w:hAnsiTheme="majorHAnsi"/>
          <w:lang w:val="id-ID"/>
        </w:rPr>
        <w:t xml:space="preserve">Kegiatan ini </w:t>
      </w:r>
      <w:r w:rsidR="007D1C83" w:rsidRPr="00A3033F">
        <w:rPr>
          <w:rFonts w:asciiTheme="majorHAnsi" w:hAnsiTheme="majorHAnsi"/>
          <w:spacing w:val="-5"/>
        </w:rPr>
        <w:t>b</w:t>
      </w:r>
      <w:r w:rsidR="007D1C83" w:rsidRPr="00A3033F">
        <w:rPr>
          <w:rFonts w:asciiTheme="majorHAnsi" w:hAnsiTheme="majorHAnsi"/>
          <w:spacing w:val="-1"/>
        </w:rPr>
        <w:t>e</w:t>
      </w:r>
      <w:r w:rsidR="007D1C83" w:rsidRPr="00A3033F">
        <w:rPr>
          <w:rFonts w:asciiTheme="majorHAnsi" w:hAnsiTheme="majorHAnsi"/>
          <w:spacing w:val="6"/>
        </w:rPr>
        <w:t>r</w:t>
      </w:r>
      <w:r w:rsidR="007D1C83" w:rsidRPr="00A3033F">
        <w:rPr>
          <w:rFonts w:asciiTheme="majorHAnsi" w:hAnsiTheme="majorHAnsi"/>
          <w:spacing w:val="-8"/>
        </w:rPr>
        <w:t>f</w:t>
      </w:r>
      <w:r w:rsidR="007D1C83" w:rsidRPr="00A3033F">
        <w:rPr>
          <w:rFonts w:asciiTheme="majorHAnsi" w:hAnsiTheme="majorHAnsi"/>
          <w:spacing w:val="5"/>
        </w:rPr>
        <w:t>o</w:t>
      </w:r>
      <w:r w:rsidR="007D1C83" w:rsidRPr="00A3033F">
        <w:rPr>
          <w:rFonts w:asciiTheme="majorHAnsi" w:hAnsiTheme="majorHAnsi"/>
        </w:rPr>
        <w:t>kus</w:t>
      </w:r>
      <w:r w:rsidR="007D1C83" w:rsidRPr="00A3033F">
        <w:rPr>
          <w:rFonts w:asciiTheme="majorHAnsi" w:hAnsiTheme="majorHAnsi"/>
          <w:spacing w:val="3"/>
        </w:rPr>
        <w:t xml:space="preserve"> </w:t>
      </w:r>
      <w:r w:rsidR="007D1C83" w:rsidRPr="00A3033F">
        <w:rPr>
          <w:rFonts w:asciiTheme="majorHAnsi" w:hAnsiTheme="majorHAnsi"/>
        </w:rPr>
        <w:t>p</w:t>
      </w:r>
      <w:r w:rsidR="007D1C83" w:rsidRPr="00A3033F">
        <w:rPr>
          <w:rFonts w:asciiTheme="majorHAnsi" w:hAnsiTheme="majorHAnsi"/>
          <w:spacing w:val="-1"/>
        </w:rPr>
        <w:t>a</w:t>
      </w:r>
      <w:r w:rsidR="007D1C83" w:rsidRPr="00A3033F">
        <w:rPr>
          <w:rFonts w:asciiTheme="majorHAnsi" w:hAnsiTheme="majorHAnsi"/>
        </w:rPr>
        <w:t>da</w:t>
      </w:r>
      <w:r w:rsidR="00E6108F" w:rsidRPr="00A3033F">
        <w:rPr>
          <w:rFonts w:asciiTheme="majorHAnsi" w:hAnsiTheme="majorHAnsi"/>
          <w:lang w:val="id-ID"/>
        </w:rPr>
        <w:t xml:space="preserve"> pelatihan </w:t>
      </w:r>
      <w:r w:rsidR="007D1C83" w:rsidRPr="00A3033F">
        <w:rPr>
          <w:rFonts w:asciiTheme="majorHAnsi" w:hAnsiTheme="majorHAnsi"/>
        </w:rPr>
        <w:t>p</w:t>
      </w:r>
      <w:r w:rsidR="007D1C83" w:rsidRPr="00A3033F">
        <w:rPr>
          <w:rFonts w:asciiTheme="majorHAnsi" w:hAnsiTheme="majorHAnsi"/>
          <w:spacing w:val="4"/>
        </w:rPr>
        <w:t>e</w:t>
      </w:r>
      <w:r w:rsidR="007D1C83" w:rsidRPr="00A3033F">
        <w:rPr>
          <w:rFonts w:asciiTheme="majorHAnsi" w:hAnsiTheme="majorHAnsi"/>
          <w:spacing w:val="-5"/>
        </w:rPr>
        <w:t>n</w:t>
      </w:r>
      <w:r w:rsidR="007D1C83" w:rsidRPr="00A3033F">
        <w:rPr>
          <w:rFonts w:asciiTheme="majorHAnsi" w:hAnsiTheme="majorHAnsi"/>
          <w:spacing w:val="-1"/>
        </w:rPr>
        <w:t>e</w:t>
      </w:r>
      <w:r w:rsidR="007D1C83" w:rsidRPr="00A3033F">
        <w:rPr>
          <w:rFonts w:asciiTheme="majorHAnsi" w:hAnsiTheme="majorHAnsi"/>
          <w:spacing w:val="1"/>
        </w:rPr>
        <w:t>r</w:t>
      </w:r>
      <w:r w:rsidR="007D1C83" w:rsidRPr="00A3033F">
        <w:rPr>
          <w:rFonts w:asciiTheme="majorHAnsi" w:hAnsiTheme="majorHAnsi"/>
          <w:spacing w:val="-1"/>
        </w:rPr>
        <w:t>a</w:t>
      </w:r>
      <w:r w:rsidR="007D1C83" w:rsidRPr="00A3033F">
        <w:rPr>
          <w:rFonts w:asciiTheme="majorHAnsi" w:hAnsiTheme="majorHAnsi"/>
        </w:rPr>
        <w:t>p</w:t>
      </w:r>
      <w:r w:rsidR="007D1C83" w:rsidRPr="00A3033F">
        <w:rPr>
          <w:rFonts w:asciiTheme="majorHAnsi" w:hAnsiTheme="majorHAnsi"/>
          <w:spacing w:val="4"/>
        </w:rPr>
        <w:t>a</w:t>
      </w:r>
      <w:r w:rsidR="007D1C83" w:rsidRPr="00A3033F">
        <w:rPr>
          <w:rFonts w:asciiTheme="majorHAnsi" w:hAnsiTheme="majorHAnsi"/>
        </w:rPr>
        <w:t>n</w:t>
      </w:r>
      <w:r w:rsidR="007D1C83" w:rsidRPr="00A3033F">
        <w:rPr>
          <w:rFonts w:asciiTheme="majorHAnsi" w:hAnsiTheme="majorHAnsi"/>
          <w:spacing w:val="1"/>
        </w:rPr>
        <w:t xml:space="preserve"> </w:t>
      </w:r>
      <w:r w:rsidR="007D1C83" w:rsidRPr="00A3033F">
        <w:rPr>
          <w:rFonts w:asciiTheme="majorHAnsi" w:hAnsiTheme="majorHAnsi"/>
        </w:rPr>
        <w:t>k</w:t>
      </w:r>
      <w:r w:rsidR="007D1C83" w:rsidRPr="00A3033F">
        <w:rPr>
          <w:rFonts w:asciiTheme="majorHAnsi" w:hAnsiTheme="majorHAnsi"/>
          <w:spacing w:val="5"/>
        </w:rPr>
        <w:t>o</w:t>
      </w:r>
      <w:r w:rsidR="007D1C83" w:rsidRPr="00A3033F">
        <w:rPr>
          <w:rFonts w:asciiTheme="majorHAnsi" w:hAnsiTheme="majorHAnsi"/>
          <w:spacing w:val="-5"/>
        </w:rPr>
        <w:t>n</w:t>
      </w:r>
      <w:r w:rsidR="007D1C83" w:rsidRPr="00A3033F">
        <w:rPr>
          <w:rFonts w:asciiTheme="majorHAnsi" w:hAnsiTheme="majorHAnsi"/>
          <w:spacing w:val="-2"/>
        </w:rPr>
        <w:t>s</w:t>
      </w:r>
      <w:r w:rsidR="007D1C83" w:rsidRPr="00A3033F">
        <w:rPr>
          <w:rFonts w:asciiTheme="majorHAnsi" w:hAnsiTheme="majorHAnsi"/>
          <w:spacing w:val="-1"/>
        </w:rPr>
        <w:t>e</w:t>
      </w:r>
      <w:r w:rsidR="007D1C83" w:rsidRPr="00A3033F">
        <w:rPr>
          <w:rFonts w:asciiTheme="majorHAnsi" w:hAnsiTheme="majorHAnsi"/>
        </w:rPr>
        <w:t>p</w:t>
      </w:r>
      <w:r w:rsidR="007D1C83" w:rsidRPr="00A3033F">
        <w:rPr>
          <w:rFonts w:asciiTheme="majorHAnsi" w:hAnsiTheme="majorHAnsi"/>
          <w:spacing w:val="3"/>
        </w:rPr>
        <w:t xml:space="preserve"> </w:t>
      </w:r>
      <w:r w:rsidR="007D1C83" w:rsidRPr="00A3033F">
        <w:rPr>
          <w:rFonts w:asciiTheme="majorHAnsi" w:hAnsiTheme="majorHAnsi"/>
          <w:i/>
          <w:spacing w:val="-2"/>
        </w:rPr>
        <w:t>C</w:t>
      </w:r>
      <w:r w:rsidR="007D1C83" w:rsidRPr="00A3033F">
        <w:rPr>
          <w:rFonts w:asciiTheme="majorHAnsi" w:hAnsiTheme="majorHAnsi"/>
          <w:i/>
        </w:rPr>
        <w:t>om</w:t>
      </w:r>
      <w:r w:rsidR="007D1C83" w:rsidRPr="00A3033F">
        <w:rPr>
          <w:rFonts w:asciiTheme="majorHAnsi" w:hAnsiTheme="majorHAnsi"/>
          <w:i/>
          <w:spacing w:val="-1"/>
        </w:rPr>
        <w:t>m</w:t>
      </w:r>
      <w:r w:rsidR="007D1C83" w:rsidRPr="00A3033F">
        <w:rPr>
          <w:rFonts w:asciiTheme="majorHAnsi" w:hAnsiTheme="majorHAnsi"/>
          <w:i/>
        </w:rPr>
        <w:t>uni</w:t>
      </w:r>
      <w:r w:rsidR="007D1C83" w:rsidRPr="00A3033F">
        <w:rPr>
          <w:rFonts w:asciiTheme="majorHAnsi" w:hAnsiTheme="majorHAnsi"/>
          <w:i/>
          <w:spacing w:val="1"/>
        </w:rPr>
        <w:t>t</w:t>
      </w:r>
      <w:r w:rsidR="007D1C83" w:rsidRPr="00A3033F">
        <w:rPr>
          <w:rFonts w:asciiTheme="majorHAnsi" w:hAnsiTheme="majorHAnsi"/>
          <w:i/>
        </w:rPr>
        <w:t xml:space="preserve">y </w:t>
      </w:r>
      <w:r w:rsidR="007D1C83" w:rsidRPr="00A3033F">
        <w:rPr>
          <w:rFonts w:asciiTheme="majorHAnsi" w:hAnsiTheme="majorHAnsi"/>
          <w:i/>
          <w:spacing w:val="2"/>
        </w:rPr>
        <w:t>B</w:t>
      </w:r>
      <w:r w:rsidR="007D1C83" w:rsidRPr="00A3033F">
        <w:rPr>
          <w:rFonts w:asciiTheme="majorHAnsi" w:hAnsiTheme="majorHAnsi"/>
          <w:i/>
        </w:rPr>
        <w:t>a</w:t>
      </w:r>
      <w:r w:rsidR="007D1C83" w:rsidRPr="00A3033F">
        <w:rPr>
          <w:rFonts w:asciiTheme="majorHAnsi" w:hAnsiTheme="majorHAnsi"/>
          <w:i/>
          <w:spacing w:val="-2"/>
        </w:rPr>
        <w:t>s</w:t>
      </w:r>
      <w:r w:rsidR="007D1C83" w:rsidRPr="00A3033F">
        <w:rPr>
          <w:rFonts w:asciiTheme="majorHAnsi" w:hAnsiTheme="majorHAnsi"/>
          <w:i/>
          <w:spacing w:val="4"/>
        </w:rPr>
        <w:t>e</w:t>
      </w:r>
      <w:r w:rsidR="007D1C83" w:rsidRPr="00A3033F">
        <w:rPr>
          <w:rFonts w:asciiTheme="majorHAnsi" w:hAnsiTheme="majorHAnsi"/>
          <w:i/>
        </w:rPr>
        <w:t xml:space="preserve">d </w:t>
      </w:r>
      <w:r w:rsidR="007D1C83" w:rsidRPr="00A3033F">
        <w:rPr>
          <w:rFonts w:asciiTheme="majorHAnsi" w:hAnsiTheme="majorHAnsi"/>
          <w:i/>
          <w:spacing w:val="1"/>
        </w:rPr>
        <w:t>T</w:t>
      </w:r>
      <w:r w:rsidR="007D1C83" w:rsidRPr="00A3033F">
        <w:rPr>
          <w:rFonts w:asciiTheme="majorHAnsi" w:hAnsiTheme="majorHAnsi"/>
          <w:i/>
        </w:rPr>
        <w:t>ou</w:t>
      </w:r>
      <w:r w:rsidR="007D1C83" w:rsidRPr="00A3033F">
        <w:rPr>
          <w:rFonts w:asciiTheme="majorHAnsi" w:hAnsiTheme="majorHAnsi"/>
          <w:i/>
          <w:spacing w:val="-2"/>
        </w:rPr>
        <w:t>r</w:t>
      </w:r>
      <w:r w:rsidR="007D1C83" w:rsidRPr="00A3033F">
        <w:rPr>
          <w:rFonts w:asciiTheme="majorHAnsi" w:hAnsiTheme="majorHAnsi"/>
          <w:i/>
        </w:rPr>
        <w:t>i</w:t>
      </w:r>
      <w:r w:rsidR="007D1C83" w:rsidRPr="00A3033F">
        <w:rPr>
          <w:rFonts w:asciiTheme="majorHAnsi" w:hAnsiTheme="majorHAnsi"/>
          <w:i/>
          <w:spacing w:val="-2"/>
        </w:rPr>
        <w:t>s</w:t>
      </w:r>
      <w:r w:rsidR="007D1C83" w:rsidRPr="00A3033F">
        <w:rPr>
          <w:rFonts w:asciiTheme="majorHAnsi" w:hAnsiTheme="majorHAnsi"/>
          <w:i/>
        </w:rPr>
        <w:t>m</w:t>
      </w:r>
      <w:r w:rsidR="007D1C83" w:rsidRPr="00A3033F">
        <w:rPr>
          <w:rFonts w:asciiTheme="majorHAnsi" w:hAnsiTheme="majorHAnsi"/>
          <w:i/>
          <w:spacing w:val="10"/>
        </w:rPr>
        <w:t xml:space="preserve"> </w:t>
      </w:r>
      <w:r w:rsidR="00F222D5" w:rsidRPr="00A3033F">
        <w:rPr>
          <w:rFonts w:asciiTheme="majorHAnsi" w:hAnsiTheme="majorHAnsi"/>
          <w:lang w:val="id-ID"/>
        </w:rPr>
        <w:t>dalam meningkatkan pendapatan masyarakat.</w:t>
      </w:r>
    </w:p>
    <w:p w:rsidR="0067444E" w:rsidRDefault="0067444E" w:rsidP="00603520">
      <w:pPr>
        <w:pStyle w:val="BODYPARAGRAP"/>
        <w:spacing w:line="240" w:lineRule="auto"/>
        <w:ind w:firstLine="720"/>
        <w:rPr>
          <w:rFonts w:asciiTheme="majorHAnsi" w:hAnsiTheme="majorHAnsi"/>
          <w:lang w:val="id-ID"/>
        </w:rPr>
      </w:pPr>
    </w:p>
    <w:p w:rsidR="0067444E" w:rsidRPr="00A3033F" w:rsidRDefault="0067444E" w:rsidP="00A3033F">
      <w:pPr>
        <w:pStyle w:val="BODYPARAGRAP"/>
        <w:spacing w:line="240" w:lineRule="auto"/>
        <w:ind w:firstLine="0"/>
        <w:rPr>
          <w:rFonts w:asciiTheme="majorHAnsi" w:hAnsiTheme="majorHAnsi"/>
          <w:b/>
          <w:bCs/>
          <w:lang w:val="id-ID"/>
        </w:rPr>
      </w:pPr>
      <w:r w:rsidRPr="00A3033F">
        <w:rPr>
          <w:rFonts w:asciiTheme="majorHAnsi" w:hAnsiTheme="majorHAnsi"/>
          <w:b/>
          <w:bCs/>
          <w:lang w:val="id-ID"/>
        </w:rPr>
        <w:t>Pelaksanaan Kegiatan</w:t>
      </w:r>
    </w:p>
    <w:p w:rsidR="00083E28" w:rsidRPr="00A3033F" w:rsidRDefault="00083E28" w:rsidP="00A3033F">
      <w:pPr>
        <w:pStyle w:val="BODYPARAGRAP"/>
        <w:spacing w:line="240" w:lineRule="auto"/>
        <w:ind w:firstLine="0"/>
        <w:rPr>
          <w:rFonts w:asciiTheme="majorHAnsi" w:hAnsiTheme="majorHAnsi"/>
          <w:b/>
          <w:bCs/>
          <w:lang w:val="id-ID"/>
        </w:rPr>
      </w:pPr>
    </w:p>
    <w:p w:rsidR="00E86960" w:rsidRPr="00A3033F" w:rsidRDefault="0067444E" w:rsidP="00A3033F">
      <w:pPr>
        <w:ind w:right="210" w:firstLine="720"/>
        <w:jc w:val="both"/>
        <w:rPr>
          <w:rFonts w:asciiTheme="majorHAnsi" w:hAnsiTheme="majorHAnsi"/>
          <w:sz w:val="24"/>
          <w:szCs w:val="24"/>
        </w:rPr>
      </w:pPr>
      <w:r w:rsidRPr="00A3033F">
        <w:rPr>
          <w:rFonts w:asciiTheme="majorHAnsi" w:hAnsiTheme="majorHAnsi"/>
          <w:sz w:val="24"/>
          <w:szCs w:val="24"/>
        </w:rPr>
        <w:t xml:space="preserve">Kegiatan pengabdian masyarakat ini berupa </w:t>
      </w:r>
      <w:r w:rsidRPr="00A3033F">
        <w:rPr>
          <w:rFonts w:asciiTheme="majorHAnsi" w:hAnsiTheme="majorHAnsi"/>
          <w:sz w:val="24"/>
          <w:szCs w:val="24"/>
          <w:lang w:val="id-ID"/>
        </w:rPr>
        <w:t>pelatihan</w:t>
      </w:r>
      <w:r w:rsidRPr="00A3033F">
        <w:rPr>
          <w:rFonts w:asciiTheme="majorHAnsi" w:hAnsiTheme="majorHAnsi"/>
          <w:sz w:val="24"/>
          <w:szCs w:val="24"/>
        </w:rPr>
        <w:t xml:space="preserve"> dengan tema “</w:t>
      </w:r>
      <w:r w:rsidRPr="00A3033F">
        <w:rPr>
          <w:rFonts w:asciiTheme="majorHAnsi" w:hAnsiTheme="majorHAnsi" w:cstheme="majorBidi"/>
          <w:bCs/>
          <w:spacing w:val="-3"/>
          <w:sz w:val="24"/>
          <w:szCs w:val="24"/>
        </w:rPr>
        <w:t>P</w:t>
      </w:r>
      <w:r w:rsidRPr="00A3033F">
        <w:rPr>
          <w:rFonts w:asciiTheme="majorHAnsi" w:hAnsiTheme="majorHAnsi" w:cstheme="majorBidi"/>
          <w:bCs/>
          <w:spacing w:val="-2"/>
          <w:sz w:val="24"/>
          <w:szCs w:val="24"/>
        </w:rPr>
        <w:t>e</w:t>
      </w:r>
      <w:r w:rsidRPr="00A3033F">
        <w:rPr>
          <w:rFonts w:asciiTheme="majorHAnsi" w:hAnsiTheme="majorHAnsi" w:cstheme="majorBidi"/>
          <w:bCs/>
          <w:sz w:val="24"/>
          <w:szCs w:val="24"/>
        </w:rPr>
        <w:t>n</w:t>
      </w:r>
      <w:r w:rsidRPr="00A3033F">
        <w:rPr>
          <w:rFonts w:asciiTheme="majorHAnsi" w:hAnsiTheme="majorHAnsi" w:cstheme="majorBidi"/>
          <w:bCs/>
          <w:spacing w:val="-2"/>
          <w:sz w:val="24"/>
          <w:szCs w:val="24"/>
        </w:rPr>
        <w:t>e</w:t>
      </w:r>
      <w:r w:rsidRPr="00A3033F">
        <w:rPr>
          <w:rFonts w:asciiTheme="majorHAnsi" w:hAnsiTheme="majorHAnsi" w:cstheme="majorBidi"/>
          <w:bCs/>
          <w:spacing w:val="4"/>
          <w:sz w:val="24"/>
          <w:szCs w:val="24"/>
        </w:rPr>
        <w:t>r</w:t>
      </w:r>
      <w:r w:rsidRPr="00A3033F">
        <w:rPr>
          <w:rFonts w:asciiTheme="majorHAnsi" w:hAnsiTheme="majorHAnsi" w:cstheme="majorBidi"/>
          <w:bCs/>
          <w:sz w:val="24"/>
          <w:szCs w:val="24"/>
        </w:rPr>
        <w:t>a</w:t>
      </w:r>
      <w:r w:rsidRPr="00A3033F">
        <w:rPr>
          <w:rFonts w:asciiTheme="majorHAnsi" w:hAnsiTheme="majorHAnsi" w:cstheme="majorBidi"/>
          <w:bCs/>
          <w:spacing w:val="-3"/>
          <w:sz w:val="24"/>
          <w:szCs w:val="24"/>
        </w:rPr>
        <w:t>p</w:t>
      </w:r>
      <w:r w:rsidRPr="00A3033F">
        <w:rPr>
          <w:rFonts w:asciiTheme="majorHAnsi" w:hAnsiTheme="majorHAnsi" w:cstheme="majorBidi"/>
          <w:bCs/>
          <w:sz w:val="24"/>
          <w:szCs w:val="24"/>
        </w:rPr>
        <w:t>an</w:t>
      </w:r>
      <w:r w:rsidRPr="00A3033F">
        <w:rPr>
          <w:rFonts w:asciiTheme="majorHAnsi" w:hAnsiTheme="majorHAnsi" w:cstheme="majorBidi"/>
          <w:bCs/>
          <w:spacing w:val="1"/>
          <w:sz w:val="24"/>
          <w:szCs w:val="24"/>
        </w:rPr>
        <w:t xml:space="preserve"> </w:t>
      </w:r>
      <w:r w:rsidRPr="00A3033F">
        <w:rPr>
          <w:rFonts w:asciiTheme="majorHAnsi" w:hAnsiTheme="majorHAnsi" w:cstheme="majorBidi"/>
          <w:bCs/>
          <w:spacing w:val="5"/>
          <w:sz w:val="24"/>
          <w:szCs w:val="24"/>
        </w:rPr>
        <w:t>K</w:t>
      </w:r>
      <w:r w:rsidRPr="00A3033F">
        <w:rPr>
          <w:rFonts w:asciiTheme="majorHAnsi" w:hAnsiTheme="majorHAnsi" w:cstheme="majorBidi"/>
          <w:bCs/>
          <w:sz w:val="24"/>
          <w:szCs w:val="24"/>
        </w:rPr>
        <w:t>on</w:t>
      </w:r>
      <w:r w:rsidRPr="00A3033F">
        <w:rPr>
          <w:rFonts w:asciiTheme="majorHAnsi" w:hAnsiTheme="majorHAnsi" w:cstheme="majorBidi"/>
          <w:bCs/>
          <w:spacing w:val="1"/>
          <w:sz w:val="24"/>
          <w:szCs w:val="24"/>
        </w:rPr>
        <w:t>s</w:t>
      </w:r>
      <w:r w:rsidRPr="00A3033F">
        <w:rPr>
          <w:rFonts w:asciiTheme="majorHAnsi" w:hAnsiTheme="majorHAnsi" w:cstheme="majorBidi"/>
          <w:bCs/>
          <w:spacing w:val="-2"/>
          <w:sz w:val="24"/>
          <w:szCs w:val="24"/>
        </w:rPr>
        <w:t>e</w:t>
      </w:r>
      <w:r w:rsidRPr="00A3033F">
        <w:rPr>
          <w:rFonts w:asciiTheme="majorHAnsi" w:hAnsiTheme="majorHAnsi" w:cstheme="majorBidi"/>
          <w:bCs/>
          <w:sz w:val="24"/>
          <w:szCs w:val="24"/>
        </w:rPr>
        <w:t>p</w:t>
      </w:r>
      <w:r w:rsidRPr="00A3033F">
        <w:rPr>
          <w:rFonts w:asciiTheme="majorHAnsi" w:hAnsiTheme="majorHAnsi" w:cstheme="majorBidi"/>
          <w:bCs/>
          <w:spacing w:val="2"/>
          <w:sz w:val="24"/>
          <w:szCs w:val="24"/>
        </w:rPr>
        <w:t xml:space="preserve"> </w:t>
      </w:r>
      <w:r w:rsidRPr="00A3033F">
        <w:rPr>
          <w:rFonts w:asciiTheme="majorHAnsi" w:hAnsiTheme="majorHAnsi" w:cstheme="majorBidi"/>
          <w:bCs/>
          <w:i/>
          <w:spacing w:val="-2"/>
          <w:sz w:val="24"/>
          <w:szCs w:val="24"/>
        </w:rPr>
        <w:t>C</w:t>
      </w:r>
      <w:r w:rsidRPr="00A3033F">
        <w:rPr>
          <w:rFonts w:asciiTheme="majorHAnsi" w:hAnsiTheme="majorHAnsi" w:cstheme="majorBidi"/>
          <w:bCs/>
          <w:i/>
          <w:sz w:val="24"/>
          <w:szCs w:val="24"/>
        </w:rPr>
        <w:t>o</w:t>
      </w:r>
      <w:r w:rsidRPr="00A3033F">
        <w:rPr>
          <w:rFonts w:asciiTheme="majorHAnsi" w:hAnsiTheme="majorHAnsi" w:cstheme="majorBidi"/>
          <w:bCs/>
          <w:i/>
          <w:spacing w:val="-3"/>
          <w:sz w:val="24"/>
          <w:szCs w:val="24"/>
        </w:rPr>
        <w:t>m</w:t>
      </w:r>
      <w:r w:rsidRPr="00A3033F">
        <w:rPr>
          <w:rFonts w:asciiTheme="majorHAnsi" w:hAnsiTheme="majorHAnsi" w:cstheme="majorBidi"/>
          <w:bCs/>
          <w:i/>
          <w:spacing w:val="-2"/>
          <w:sz w:val="24"/>
          <w:szCs w:val="24"/>
        </w:rPr>
        <w:t>m</w:t>
      </w:r>
      <w:r w:rsidRPr="00A3033F">
        <w:rPr>
          <w:rFonts w:asciiTheme="majorHAnsi" w:hAnsiTheme="majorHAnsi" w:cstheme="majorBidi"/>
          <w:bCs/>
          <w:i/>
          <w:sz w:val="24"/>
          <w:szCs w:val="24"/>
        </w:rPr>
        <w:t>u</w:t>
      </w:r>
      <w:r w:rsidRPr="00A3033F">
        <w:rPr>
          <w:rFonts w:asciiTheme="majorHAnsi" w:hAnsiTheme="majorHAnsi" w:cstheme="majorBidi"/>
          <w:bCs/>
          <w:i/>
          <w:spacing w:val="4"/>
          <w:sz w:val="24"/>
          <w:szCs w:val="24"/>
        </w:rPr>
        <w:t>n</w:t>
      </w:r>
      <w:r w:rsidRPr="00A3033F">
        <w:rPr>
          <w:rFonts w:asciiTheme="majorHAnsi" w:hAnsiTheme="majorHAnsi" w:cstheme="majorBidi"/>
          <w:bCs/>
          <w:i/>
          <w:spacing w:val="-2"/>
          <w:sz w:val="24"/>
          <w:szCs w:val="24"/>
        </w:rPr>
        <w:t>i</w:t>
      </w:r>
      <w:r w:rsidRPr="00A3033F">
        <w:rPr>
          <w:rFonts w:asciiTheme="majorHAnsi" w:hAnsiTheme="majorHAnsi" w:cstheme="majorBidi"/>
          <w:bCs/>
          <w:i/>
          <w:spacing w:val="2"/>
          <w:sz w:val="24"/>
          <w:szCs w:val="24"/>
        </w:rPr>
        <w:t>t</w:t>
      </w:r>
      <w:r w:rsidRPr="00A3033F">
        <w:rPr>
          <w:rFonts w:asciiTheme="majorHAnsi" w:hAnsiTheme="majorHAnsi" w:cstheme="majorBidi"/>
          <w:bCs/>
          <w:i/>
          <w:sz w:val="24"/>
          <w:szCs w:val="24"/>
        </w:rPr>
        <w:t>y</w:t>
      </w:r>
      <w:r w:rsidRPr="00A3033F">
        <w:rPr>
          <w:rFonts w:asciiTheme="majorHAnsi" w:hAnsiTheme="majorHAnsi" w:cstheme="majorBidi"/>
          <w:bCs/>
          <w:i/>
          <w:spacing w:val="4"/>
          <w:sz w:val="24"/>
          <w:szCs w:val="24"/>
        </w:rPr>
        <w:t xml:space="preserve"> </w:t>
      </w:r>
      <w:r w:rsidRPr="00A3033F">
        <w:rPr>
          <w:rFonts w:asciiTheme="majorHAnsi" w:hAnsiTheme="majorHAnsi" w:cstheme="majorBidi"/>
          <w:bCs/>
          <w:i/>
          <w:spacing w:val="-2"/>
          <w:sz w:val="24"/>
          <w:szCs w:val="24"/>
        </w:rPr>
        <w:t>Ba</w:t>
      </w:r>
      <w:r w:rsidRPr="00A3033F">
        <w:rPr>
          <w:rFonts w:asciiTheme="majorHAnsi" w:hAnsiTheme="majorHAnsi" w:cstheme="majorBidi"/>
          <w:bCs/>
          <w:i/>
          <w:spacing w:val="1"/>
          <w:sz w:val="24"/>
          <w:szCs w:val="24"/>
        </w:rPr>
        <w:t>s</w:t>
      </w:r>
      <w:r w:rsidRPr="00A3033F">
        <w:rPr>
          <w:rFonts w:asciiTheme="majorHAnsi" w:hAnsiTheme="majorHAnsi" w:cstheme="majorBidi"/>
          <w:bCs/>
          <w:i/>
          <w:spacing w:val="-2"/>
          <w:sz w:val="24"/>
          <w:szCs w:val="24"/>
        </w:rPr>
        <w:t>e</w:t>
      </w:r>
      <w:r w:rsidRPr="00A3033F">
        <w:rPr>
          <w:rFonts w:asciiTheme="majorHAnsi" w:hAnsiTheme="majorHAnsi" w:cstheme="majorBidi"/>
          <w:bCs/>
          <w:i/>
          <w:sz w:val="24"/>
          <w:szCs w:val="24"/>
        </w:rPr>
        <w:t>d</w:t>
      </w:r>
      <w:r w:rsidRPr="00A3033F">
        <w:rPr>
          <w:rFonts w:asciiTheme="majorHAnsi" w:hAnsiTheme="majorHAnsi" w:cstheme="majorBidi"/>
          <w:bCs/>
          <w:i/>
          <w:spacing w:val="2"/>
          <w:sz w:val="24"/>
          <w:szCs w:val="24"/>
        </w:rPr>
        <w:t xml:space="preserve"> T</w:t>
      </w:r>
      <w:r w:rsidRPr="00A3033F">
        <w:rPr>
          <w:rFonts w:asciiTheme="majorHAnsi" w:hAnsiTheme="majorHAnsi" w:cstheme="majorBidi"/>
          <w:bCs/>
          <w:i/>
          <w:sz w:val="24"/>
          <w:szCs w:val="24"/>
        </w:rPr>
        <w:t>o</w:t>
      </w:r>
      <w:r w:rsidRPr="00A3033F">
        <w:rPr>
          <w:rFonts w:asciiTheme="majorHAnsi" w:hAnsiTheme="majorHAnsi" w:cstheme="majorBidi"/>
          <w:bCs/>
          <w:i/>
          <w:spacing w:val="-1"/>
          <w:sz w:val="24"/>
          <w:szCs w:val="24"/>
        </w:rPr>
        <w:t>u</w:t>
      </w:r>
      <w:r w:rsidRPr="00A3033F">
        <w:rPr>
          <w:rFonts w:asciiTheme="majorHAnsi" w:hAnsiTheme="majorHAnsi" w:cstheme="majorBidi"/>
          <w:bCs/>
          <w:i/>
          <w:spacing w:val="-2"/>
          <w:sz w:val="24"/>
          <w:szCs w:val="24"/>
        </w:rPr>
        <w:t>ri</w:t>
      </w:r>
      <w:r w:rsidRPr="00A3033F">
        <w:rPr>
          <w:rFonts w:asciiTheme="majorHAnsi" w:hAnsiTheme="majorHAnsi" w:cstheme="majorBidi"/>
          <w:bCs/>
          <w:i/>
          <w:spacing w:val="1"/>
          <w:sz w:val="24"/>
          <w:szCs w:val="24"/>
        </w:rPr>
        <w:t>s</w:t>
      </w:r>
      <w:r w:rsidRPr="00A3033F">
        <w:rPr>
          <w:rFonts w:asciiTheme="majorHAnsi" w:hAnsiTheme="majorHAnsi" w:cstheme="majorBidi"/>
          <w:bCs/>
          <w:i/>
          <w:sz w:val="24"/>
          <w:szCs w:val="24"/>
        </w:rPr>
        <w:t>m</w:t>
      </w:r>
      <w:r w:rsidRPr="00A3033F">
        <w:rPr>
          <w:rFonts w:asciiTheme="majorHAnsi" w:hAnsiTheme="majorHAnsi" w:cstheme="majorBidi"/>
          <w:bCs/>
          <w:i/>
          <w:spacing w:val="4"/>
          <w:sz w:val="24"/>
          <w:szCs w:val="24"/>
        </w:rPr>
        <w:t xml:space="preserve"> </w:t>
      </w:r>
      <w:r w:rsidRPr="00A3033F">
        <w:rPr>
          <w:rFonts w:asciiTheme="majorHAnsi" w:hAnsiTheme="majorHAnsi" w:cstheme="majorBidi"/>
          <w:bCs/>
          <w:spacing w:val="-3"/>
          <w:sz w:val="24"/>
          <w:szCs w:val="24"/>
        </w:rPr>
        <w:t>P</w:t>
      </w:r>
      <w:r w:rsidRPr="00A3033F">
        <w:rPr>
          <w:rFonts w:asciiTheme="majorHAnsi" w:hAnsiTheme="majorHAnsi" w:cstheme="majorBidi"/>
          <w:bCs/>
          <w:sz w:val="24"/>
          <w:szCs w:val="24"/>
        </w:rPr>
        <w:t>a</w:t>
      </w:r>
      <w:r w:rsidRPr="00A3033F">
        <w:rPr>
          <w:rFonts w:asciiTheme="majorHAnsi" w:hAnsiTheme="majorHAnsi" w:cstheme="majorBidi"/>
          <w:bCs/>
          <w:spacing w:val="-1"/>
          <w:sz w:val="24"/>
          <w:szCs w:val="24"/>
        </w:rPr>
        <w:t>d</w:t>
      </w:r>
      <w:r w:rsidRPr="00A3033F">
        <w:rPr>
          <w:rFonts w:asciiTheme="majorHAnsi" w:hAnsiTheme="majorHAnsi" w:cstheme="majorBidi"/>
          <w:bCs/>
          <w:sz w:val="24"/>
          <w:szCs w:val="24"/>
        </w:rPr>
        <w:t xml:space="preserve">a </w:t>
      </w:r>
      <w:r w:rsidRPr="00A3033F">
        <w:rPr>
          <w:rFonts w:asciiTheme="majorHAnsi" w:hAnsiTheme="majorHAnsi" w:cstheme="majorBidi"/>
          <w:bCs/>
          <w:sz w:val="24"/>
          <w:szCs w:val="24"/>
          <w:lang w:val="id-ID"/>
        </w:rPr>
        <w:t xml:space="preserve">Desa Wisata Banyu Mili Wonosalam Jombang </w:t>
      </w:r>
      <w:r w:rsidRPr="00A3033F">
        <w:rPr>
          <w:rFonts w:asciiTheme="majorHAnsi" w:hAnsiTheme="majorHAnsi"/>
          <w:sz w:val="24"/>
          <w:szCs w:val="24"/>
        </w:rPr>
        <w:t xml:space="preserve">” secara langsung di lokasi pengabdian dan di ikuti </w:t>
      </w:r>
      <w:r w:rsidRPr="00A3033F">
        <w:rPr>
          <w:rFonts w:asciiTheme="majorHAnsi" w:hAnsiTheme="majorHAnsi"/>
          <w:sz w:val="24"/>
          <w:szCs w:val="24"/>
          <w:lang w:val="id-ID"/>
        </w:rPr>
        <w:t>20</w:t>
      </w:r>
      <w:r w:rsidRPr="00A3033F">
        <w:rPr>
          <w:rFonts w:asciiTheme="majorHAnsi" w:hAnsiTheme="majorHAnsi"/>
          <w:sz w:val="24"/>
          <w:szCs w:val="24"/>
        </w:rPr>
        <w:t xml:space="preserve"> </w:t>
      </w:r>
      <w:r w:rsidRPr="00A3033F">
        <w:rPr>
          <w:rFonts w:asciiTheme="majorHAnsi" w:hAnsiTheme="majorHAnsi"/>
          <w:sz w:val="24"/>
          <w:szCs w:val="24"/>
          <w:lang w:val="id-ID"/>
        </w:rPr>
        <w:t>orang</w:t>
      </w:r>
      <w:r w:rsidRPr="00A3033F">
        <w:rPr>
          <w:rFonts w:asciiTheme="majorHAnsi" w:hAnsiTheme="majorHAnsi"/>
          <w:sz w:val="24"/>
          <w:szCs w:val="24"/>
        </w:rPr>
        <w:t xml:space="preserve">. </w:t>
      </w:r>
      <w:r w:rsidRPr="00A3033F">
        <w:rPr>
          <w:rFonts w:asciiTheme="majorHAnsi" w:hAnsiTheme="majorHAnsi"/>
          <w:sz w:val="24"/>
          <w:szCs w:val="24"/>
          <w:lang w:val="id-ID"/>
        </w:rPr>
        <w:t xml:space="preserve">Pemuda Karang Taruna desa </w:t>
      </w:r>
      <w:r w:rsidR="00083E28" w:rsidRPr="00A3033F">
        <w:rPr>
          <w:rFonts w:asciiTheme="majorHAnsi" w:hAnsiTheme="majorHAnsi"/>
          <w:sz w:val="24"/>
          <w:szCs w:val="24"/>
        </w:rPr>
        <w:t xml:space="preserve">Bareng Wonosalam </w:t>
      </w:r>
      <w:r w:rsidRPr="00A3033F">
        <w:rPr>
          <w:rFonts w:asciiTheme="majorHAnsi" w:hAnsiTheme="majorHAnsi"/>
          <w:sz w:val="24"/>
          <w:szCs w:val="24"/>
        </w:rPr>
        <w:t>sebagai mitra, tutur berperan aktif dalam mendukung terlaksananya kegiatan ini dan berkontruksi dalam menyiapkan tempat</w:t>
      </w:r>
      <w:r w:rsidR="00CE3DFD" w:rsidRPr="00A3033F">
        <w:rPr>
          <w:rFonts w:asciiTheme="majorHAnsi" w:hAnsiTheme="majorHAnsi"/>
          <w:sz w:val="24"/>
          <w:szCs w:val="24"/>
          <w:lang w:val="id-ID"/>
        </w:rPr>
        <w:t xml:space="preserve"> </w:t>
      </w:r>
      <w:r w:rsidRPr="00A3033F">
        <w:rPr>
          <w:rFonts w:asciiTheme="majorHAnsi" w:hAnsiTheme="majorHAnsi"/>
          <w:sz w:val="24"/>
          <w:szCs w:val="24"/>
        </w:rPr>
        <w:t>pelaksanaan kegiatan serta menentukan materi sesuai kebutuhan. Proses kegiatan kegiatan ini d</w:t>
      </w:r>
      <w:r w:rsidR="00083E28" w:rsidRPr="00A3033F">
        <w:rPr>
          <w:rFonts w:asciiTheme="majorHAnsi" w:hAnsiTheme="majorHAnsi"/>
          <w:sz w:val="24"/>
          <w:szCs w:val="24"/>
        </w:rPr>
        <w:t>ibagi menjadi 3 (tiga) tah</w:t>
      </w:r>
      <w:r w:rsidRPr="00A3033F">
        <w:rPr>
          <w:rFonts w:asciiTheme="majorHAnsi" w:hAnsiTheme="majorHAnsi"/>
          <w:sz w:val="24"/>
          <w:szCs w:val="24"/>
        </w:rPr>
        <w:t xml:space="preserve">ap yang akan dijelaskan sebagai berikut : 3 Tahap 1 : pada tanggal </w:t>
      </w:r>
      <w:r w:rsidR="00CE3DFD" w:rsidRPr="00A3033F">
        <w:rPr>
          <w:rFonts w:asciiTheme="majorHAnsi" w:hAnsiTheme="majorHAnsi"/>
          <w:sz w:val="24"/>
          <w:szCs w:val="24"/>
          <w:lang w:val="id-ID"/>
        </w:rPr>
        <w:t>18</w:t>
      </w:r>
      <w:r w:rsidRPr="00A3033F">
        <w:rPr>
          <w:rFonts w:asciiTheme="majorHAnsi" w:hAnsiTheme="majorHAnsi"/>
          <w:sz w:val="24"/>
          <w:szCs w:val="24"/>
        </w:rPr>
        <w:t xml:space="preserve"> </w:t>
      </w:r>
      <w:r w:rsidR="00CE3DFD" w:rsidRPr="00A3033F">
        <w:rPr>
          <w:rFonts w:asciiTheme="majorHAnsi" w:hAnsiTheme="majorHAnsi"/>
          <w:sz w:val="24"/>
          <w:szCs w:val="24"/>
          <w:lang w:val="id-ID"/>
        </w:rPr>
        <w:t>September</w:t>
      </w:r>
      <w:r w:rsidRPr="00A3033F">
        <w:rPr>
          <w:rFonts w:asciiTheme="majorHAnsi" w:hAnsiTheme="majorHAnsi"/>
          <w:sz w:val="24"/>
          <w:szCs w:val="24"/>
        </w:rPr>
        <w:t xml:space="preserve"> </w:t>
      </w:r>
      <w:r w:rsidR="00CE3DFD" w:rsidRPr="00A3033F">
        <w:rPr>
          <w:rFonts w:asciiTheme="majorHAnsi" w:hAnsiTheme="majorHAnsi"/>
          <w:sz w:val="24"/>
          <w:szCs w:val="24"/>
          <w:lang w:val="id-ID"/>
        </w:rPr>
        <w:t>2021</w:t>
      </w:r>
      <w:r w:rsidRPr="00A3033F">
        <w:rPr>
          <w:rFonts w:asciiTheme="majorHAnsi" w:hAnsiTheme="majorHAnsi"/>
          <w:sz w:val="24"/>
          <w:szCs w:val="24"/>
        </w:rPr>
        <w:t xml:space="preserve">, sebelum pelaksanaan kegiatan pengabdian kepada masyarakat, terlebih dahulu dilakukan persiapan </w:t>
      </w:r>
      <w:r w:rsidR="00CE3DFD" w:rsidRPr="00A3033F">
        <w:rPr>
          <w:rFonts w:asciiTheme="majorHAnsi" w:hAnsiTheme="majorHAnsi"/>
          <w:sz w:val="24"/>
          <w:szCs w:val="24"/>
          <w:lang w:val="id-ID"/>
        </w:rPr>
        <w:t>sosial mapping</w:t>
      </w:r>
      <w:r w:rsidRPr="00A3033F">
        <w:rPr>
          <w:rFonts w:asciiTheme="majorHAnsi" w:hAnsiTheme="majorHAnsi"/>
          <w:sz w:val="24"/>
          <w:szCs w:val="24"/>
        </w:rPr>
        <w:t xml:space="preserve"> </w:t>
      </w:r>
      <w:r w:rsidR="00CE3DFD" w:rsidRPr="00A3033F">
        <w:rPr>
          <w:rFonts w:asciiTheme="majorHAnsi" w:hAnsiTheme="majorHAnsi"/>
          <w:sz w:val="24"/>
          <w:szCs w:val="24"/>
          <w:lang w:val="id-ID"/>
        </w:rPr>
        <w:t>k</w:t>
      </w:r>
      <w:r w:rsidR="00083E28" w:rsidRPr="00A3033F">
        <w:rPr>
          <w:rFonts w:asciiTheme="majorHAnsi" w:hAnsiTheme="majorHAnsi"/>
          <w:sz w:val="24"/>
          <w:szCs w:val="24"/>
          <w:lang w:val="id-ID"/>
        </w:rPr>
        <w:t>e</w:t>
      </w:r>
      <w:r w:rsidR="00083E28" w:rsidRPr="00A3033F">
        <w:rPr>
          <w:rFonts w:asciiTheme="majorHAnsi" w:hAnsiTheme="majorHAnsi"/>
          <w:sz w:val="24"/>
          <w:szCs w:val="24"/>
        </w:rPr>
        <w:t xml:space="preserve"> </w:t>
      </w:r>
      <w:r w:rsidR="00083E28" w:rsidRPr="00A3033F">
        <w:rPr>
          <w:rFonts w:asciiTheme="majorHAnsi" w:hAnsiTheme="majorHAnsi"/>
          <w:sz w:val="24"/>
          <w:szCs w:val="24"/>
          <w:lang w:val="id-ID"/>
        </w:rPr>
        <w:t xml:space="preserve">lokasi </w:t>
      </w:r>
      <w:r w:rsidR="00083E28" w:rsidRPr="00A3033F">
        <w:rPr>
          <w:rFonts w:asciiTheme="majorHAnsi" w:hAnsiTheme="majorHAnsi"/>
          <w:sz w:val="24"/>
          <w:szCs w:val="24"/>
        </w:rPr>
        <w:t>Banyu Mili.</w:t>
      </w:r>
      <w:r w:rsidRPr="00A3033F">
        <w:rPr>
          <w:rFonts w:asciiTheme="majorHAnsi" w:hAnsiTheme="majorHAnsi"/>
          <w:sz w:val="24"/>
          <w:szCs w:val="24"/>
        </w:rPr>
        <w:t xml:space="preserve"> Lokasi kegiatan ini dipilih karena adanya informasi untuk menambah pengetahuan </w:t>
      </w:r>
      <w:r w:rsidR="00CE3DFD" w:rsidRPr="00A3033F">
        <w:rPr>
          <w:rFonts w:asciiTheme="majorHAnsi" w:hAnsiTheme="majorHAnsi"/>
          <w:sz w:val="24"/>
          <w:szCs w:val="24"/>
          <w:lang w:val="id-ID"/>
        </w:rPr>
        <w:t xml:space="preserve">karang taruna </w:t>
      </w:r>
      <w:r w:rsidRPr="00A3033F">
        <w:rPr>
          <w:rFonts w:asciiTheme="majorHAnsi" w:hAnsiTheme="majorHAnsi"/>
          <w:sz w:val="24"/>
          <w:szCs w:val="24"/>
        </w:rPr>
        <w:t xml:space="preserve">tentang komunikasi dalam organisasi. Dari hasil yang dilakukan diperoleh bahwa informasi bahwa </w:t>
      </w:r>
      <w:r w:rsidR="00DE6A76" w:rsidRPr="00A3033F">
        <w:rPr>
          <w:rFonts w:asciiTheme="majorHAnsi" w:hAnsiTheme="majorHAnsi"/>
          <w:sz w:val="24"/>
          <w:szCs w:val="24"/>
          <w:lang w:val="id-ID"/>
        </w:rPr>
        <w:t>pemuda karang taruna</w:t>
      </w:r>
      <w:r w:rsidRPr="00A3033F">
        <w:rPr>
          <w:rFonts w:asciiTheme="majorHAnsi" w:hAnsiTheme="majorHAnsi"/>
          <w:sz w:val="24"/>
          <w:szCs w:val="24"/>
        </w:rPr>
        <w:t xml:space="preserve"> yang mengikuti adalah sebanyak </w:t>
      </w:r>
      <w:r w:rsidR="009C3920" w:rsidRPr="00A3033F">
        <w:rPr>
          <w:rFonts w:asciiTheme="majorHAnsi" w:hAnsiTheme="majorHAnsi"/>
          <w:sz w:val="24"/>
          <w:szCs w:val="24"/>
          <w:lang w:val="id-ID"/>
        </w:rPr>
        <w:t>20</w:t>
      </w:r>
      <w:r w:rsidR="00083E28" w:rsidRPr="00A3033F">
        <w:rPr>
          <w:rFonts w:asciiTheme="majorHAnsi" w:hAnsiTheme="majorHAnsi"/>
          <w:sz w:val="24"/>
          <w:szCs w:val="24"/>
        </w:rPr>
        <w:t xml:space="preserve"> orang</w:t>
      </w:r>
      <w:r w:rsidRPr="00A3033F">
        <w:rPr>
          <w:rFonts w:asciiTheme="majorHAnsi" w:hAnsiTheme="majorHAnsi"/>
          <w:sz w:val="24"/>
          <w:szCs w:val="24"/>
        </w:rPr>
        <w:t xml:space="preserve">. Tahap 2 : Pelaksanaan kegiatan penyuuhan dilaksanakann pada tanggl 19 </w:t>
      </w:r>
      <w:r w:rsidR="009C3920" w:rsidRPr="00A3033F">
        <w:rPr>
          <w:rFonts w:asciiTheme="majorHAnsi" w:hAnsiTheme="majorHAnsi"/>
          <w:sz w:val="24"/>
          <w:szCs w:val="24"/>
          <w:lang w:val="id-ID"/>
        </w:rPr>
        <w:t>Seprember</w:t>
      </w:r>
      <w:r w:rsidRPr="00A3033F">
        <w:rPr>
          <w:rFonts w:asciiTheme="majorHAnsi" w:hAnsiTheme="majorHAnsi"/>
          <w:sz w:val="24"/>
          <w:szCs w:val="24"/>
        </w:rPr>
        <w:t xml:space="preserve"> 2021 mulai pukul </w:t>
      </w:r>
      <w:r w:rsidR="009C3920" w:rsidRPr="00A3033F">
        <w:rPr>
          <w:rFonts w:asciiTheme="majorHAnsi" w:hAnsiTheme="majorHAnsi"/>
          <w:sz w:val="24"/>
          <w:szCs w:val="24"/>
          <w:lang w:val="id-ID"/>
        </w:rPr>
        <w:t>08</w:t>
      </w:r>
      <w:r w:rsidRPr="00A3033F">
        <w:rPr>
          <w:rFonts w:asciiTheme="majorHAnsi" w:hAnsiTheme="majorHAnsi"/>
          <w:sz w:val="24"/>
          <w:szCs w:val="24"/>
        </w:rPr>
        <w:t>.00</w:t>
      </w:r>
      <w:r w:rsidR="009C3920" w:rsidRPr="00A3033F">
        <w:rPr>
          <w:rFonts w:asciiTheme="majorHAnsi" w:hAnsiTheme="majorHAnsi"/>
          <w:sz w:val="24"/>
          <w:szCs w:val="24"/>
          <w:lang w:val="id-ID"/>
        </w:rPr>
        <w:t xml:space="preserve"> </w:t>
      </w:r>
      <w:r w:rsidR="009C3920" w:rsidRPr="00A3033F">
        <w:rPr>
          <w:rFonts w:asciiTheme="majorHAnsi" w:hAnsiTheme="majorHAnsi"/>
          <w:sz w:val="24"/>
          <w:szCs w:val="24"/>
        </w:rPr>
        <w:t>–</w:t>
      </w:r>
      <w:r w:rsidR="009C3920" w:rsidRPr="00A3033F">
        <w:rPr>
          <w:rFonts w:asciiTheme="majorHAnsi" w:hAnsiTheme="majorHAnsi"/>
          <w:sz w:val="24"/>
          <w:szCs w:val="24"/>
          <w:lang w:val="id-ID"/>
        </w:rPr>
        <w:t xml:space="preserve"> 10.3</w:t>
      </w:r>
      <w:r w:rsidR="00083E28" w:rsidRPr="00A3033F">
        <w:rPr>
          <w:rFonts w:asciiTheme="majorHAnsi" w:hAnsiTheme="majorHAnsi"/>
          <w:sz w:val="24"/>
          <w:szCs w:val="24"/>
        </w:rPr>
        <w:t>0 W</w:t>
      </w:r>
      <w:r w:rsidRPr="00A3033F">
        <w:rPr>
          <w:rFonts w:asciiTheme="majorHAnsi" w:hAnsiTheme="majorHAnsi"/>
          <w:sz w:val="24"/>
          <w:szCs w:val="24"/>
        </w:rPr>
        <w:t xml:space="preserve">IB. Di </w:t>
      </w:r>
      <w:r w:rsidR="00083E28" w:rsidRPr="00A3033F">
        <w:rPr>
          <w:rFonts w:asciiTheme="majorHAnsi" w:hAnsiTheme="majorHAnsi"/>
          <w:sz w:val="24"/>
          <w:szCs w:val="24"/>
        </w:rPr>
        <w:t>Balai desa</w:t>
      </w:r>
      <w:r w:rsidRPr="00A3033F">
        <w:rPr>
          <w:rFonts w:asciiTheme="majorHAnsi" w:hAnsiTheme="majorHAnsi"/>
          <w:sz w:val="24"/>
          <w:szCs w:val="24"/>
        </w:rPr>
        <w:t xml:space="preserve"> yang berlokasi </w:t>
      </w:r>
      <w:r w:rsidR="00083E28" w:rsidRPr="00A3033F">
        <w:rPr>
          <w:rFonts w:asciiTheme="majorHAnsi" w:hAnsiTheme="majorHAnsi"/>
          <w:sz w:val="24"/>
          <w:szCs w:val="24"/>
          <w:lang w:val="id-ID"/>
        </w:rPr>
        <w:t xml:space="preserve">di </w:t>
      </w:r>
      <w:r w:rsidR="00083E28" w:rsidRPr="00A3033F">
        <w:rPr>
          <w:rFonts w:asciiTheme="majorHAnsi" w:hAnsiTheme="majorHAnsi"/>
          <w:sz w:val="24"/>
          <w:szCs w:val="24"/>
        </w:rPr>
        <w:t>Desa Bareng.</w:t>
      </w:r>
      <w:r w:rsidRPr="00A3033F">
        <w:rPr>
          <w:rFonts w:asciiTheme="majorHAnsi" w:hAnsiTheme="majorHAnsi"/>
          <w:sz w:val="24"/>
          <w:szCs w:val="24"/>
        </w:rPr>
        <w:t xml:space="preserve"> Peserta kegiatan berjumlah </w:t>
      </w:r>
      <w:r w:rsidR="009C3920" w:rsidRPr="00A3033F">
        <w:rPr>
          <w:rFonts w:asciiTheme="majorHAnsi" w:hAnsiTheme="majorHAnsi"/>
          <w:sz w:val="24"/>
          <w:szCs w:val="24"/>
          <w:lang w:val="id-ID"/>
        </w:rPr>
        <w:t>20</w:t>
      </w:r>
      <w:r w:rsidRPr="00A3033F">
        <w:rPr>
          <w:rFonts w:asciiTheme="majorHAnsi" w:hAnsiTheme="majorHAnsi"/>
          <w:sz w:val="24"/>
          <w:szCs w:val="24"/>
        </w:rPr>
        <w:t xml:space="preserve"> yang merupakan </w:t>
      </w:r>
      <w:r w:rsidR="009C3920" w:rsidRPr="00A3033F">
        <w:rPr>
          <w:rFonts w:asciiTheme="majorHAnsi" w:hAnsiTheme="majorHAnsi"/>
          <w:sz w:val="24"/>
          <w:szCs w:val="24"/>
          <w:lang w:val="id-ID"/>
        </w:rPr>
        <w:t>karang taruna dimana</w:t>
      </w:r>
      <w:r w:rsidR="009C3920" w:rsidRPr="00A3033F">
        <w:rPr>
          <w:rFonts w:asciiTheme="majorHAnsi" w:hAnsiTheme="majorHAnsi"/>
          <w:sz w:val="24"/>
          <w:szCs w:val="24"/>
        </w:rPr>
        <w:t xml:space="preserve"> </w:t>
      </w:r>
      <w:r w:rsidRPr="00A3033F">
        <w:rPr>
          <w:rFonts w:asciiTheme="majorHAnsi" w:hAnsiTheme="majorHAnsi"/>
          <w:sz w:val="24"/>
          <w:szCs w:val="24"/>
        </w:rPr>
        <w:t xml:space="preserve">kegiatan penyuluhan meliputi pembukaan dan perkenalan dengan team dosen abdimas dengan peserta kegiatan, pemaparan materi tentang </w:t>
      </w:r>
      <w:r w:rsidR="009C3920" w:rsidRPr="00A3033F">
        <w:rPr>
          <w:rFonts w:asciiTheme="majorHAnsi" w:hAnsiTheme="majorHAnsi" w:cstheme="majorBidi"/>
          <w:bCs/>
          <w:i/>
          <w:spacing w:val="-2"/>
          <w:sz w:val="24"/>
          <w:szCs w:val="24"/>
        </w:rPr>
        <w:t>C</w:t>
      </w:r>
      <w:r w:rsidR="009C3920" w:rsidRPr="00A3033F">
        <w:rPr>
          <w:rFonts w:asciiTheme="majorHAnsi" w:hAnsiTheme="majorHAnsi" w:cstheme="majorBidi"/>
          <w:bCs/>
          <w:i/>
          <w:sz w:val="24"/>
          <w:szCs w:val="24"/>
        </w:rPr>
        <w:t>o</w:t>
      </w:r>
      <w:r w:rsidR="009C3920" w:rsidRPr="00A3033F">
        <w:rPr>
          <w:rFonts w:asciiTheme="majorHAnsi" w:hAnsiTheme="majorHAnsi" w:cstheme="majorBidi"/>
          <w:bCs/>
          <w:i/>
          <w:spacing w:val="-3"/>
          <w:sz w:val="24"/>
          <w:szCs w:val="24"/>
        </w:rPr>
        <w:t>m</w:t>
      </w:r>
      <w:r w:rsidR="009C3920" w:rsidRPr="00A3033F">
        <w:rPr>
          <w:rFonts w:asciiTheme="majorHAnsi" w:hAnsiTheme="majorHAnsi" w:cstheme="majorBidi"/>
          <w:bCs/>
          <w:i/>
          <w:spacing w:val="-2"/>
          <w:sz w:val="24"/>
          <w:szCs w:val="24"/>
        </w:rPr>
        <w:t>m</w:t>
      </w:r>
      <w:r w:rsidR="009C3920" w:rsidRPr="00A3033F">
        <w:rPr>
          <w:rFonts w:asciiTheme="majorHAnsi" w:hAnsiTheme="majorHAnsi" w:cstheme="majorBidi"/>
          <w:bCs/>
          <w:i/>
          <w:sz w:val="24"/>
          <w:szCs w:val="24"/>
        </w:rPr>
        <w:t>u</w:t>
      </w:r>
      <w:r w:rsidR="009C3920" w:rsidRPr="00A3033F">
        <w:rPr>
          <w:rFonts w:asciiTheme="majorHAnsi" w:hAnsiTheme="majorHAnsi" w:cstheme="majorBidi"/>
          <w:bCs/>
          <w:i/>
          <w:spacing w:val="4"/>
          <w:sz w:val="24"/>
          <w:szCs w:val="24"/>
        </w:rPr>
        <w:t>n</w:t>
      </w:r>
      <w:r w:rsidR="009C3920" w:rsidRPr="00A3033F">
        <w:rPr>
          <w:rFonts w:asciiTheme="majorHAnsi" w:hAnsiTheme="majorHAnsi" w:cstheme="majorBidi"/>
          <w:bCs/>
          <w:i/>
          <w:spacing w:val="-2"/>
          <w:sz w:val="24"/>
          <w:szCs w:val="24"/>
        </w:rPr>
        <w:t>i</w:t>
      </w:r>
      <w:r w:rsidR="009C3920" w:rsidRPr="00A3033F">
        <w:rPr>
          <w:rFonts w:asciiTheme="majorHAnsi" w:hAnsiTheme="majorHAnsi" w:cstheme="majorBidi"/>
          <w:bCs/>
          <w:i/>
          <w:spacing w:val="2"/>
          <w:sz w:val="24"/>
          <w:szCs w:val="24"/>
        </w:rPr>
        <w:t>t</w:t>
      </w:r>
      <w:r w:rsidR="009C3920" w:rsidRPr="00A3033F">
        <w:rPr>
          <w:rFonts w:asciiTheme="majorHAnsi" w:hAnsiTheme="majorHAnsi" w:cstheme="majorBidi"/>
          <w:bCs/>
          <w:i/>
          <w:sz w:val="24"/>
          <w:szCs w:val="24"/>
        </w:rPr>
        <w:t>y</w:t>
      </w:r>
      <w:r w:rsidR="009C3920" w:rsidRPr="00A3033F">
        <w:rPr>
          <w:rFonts w:asciiTheme="majorHAnsi" w:hAnsiTheme="majorHAnsi" w:cstheme="majorBidi"/>
          <w:bCs/>
          <w:i/>
          <w:spacing w:val="4"/>
          <w:sz w:val="24"/>
          <w:szCs w:val="24"/>
        </w:rPr>
        <w:t xml:space="preserve"> </w:t>
      </w:r>
      <w:r w:rsidR="009C3920" w:rsidRPr="00A3033F">
        <w:rPr>
          <w:rFonts w:asciiTheme="majorHAnsi" w:hAnsiTheme="majorHAnsi" w:cstheme="majorBidi"/>
          <w:bCs/>
          <w:i/>
          <w:spacing w:val="-2"/>
          <w:sz w:val="24"/>
          <w:szCs w:val="24"/>
        </w:rPr>
        <w:t>Ba</w:t>
      </w:r>
      <w:r w:rsidR="009C3920" w:rsidRPr="00A3033F">
        <w:rPr>
          <w:rFonts w:asciiTheme="majorHAnsi" w:hAnsiTheme="majorHAnsi" w:cstheme="majorBidi"/>
          <w:bCs/>
          <w:i/>
          <w:spacing w:val="1"/>
          <w:sz w:val="24"/>
          <w:szCs w:val="24"/>
        </w:rPr>
        <w:t>s</w:t>
      </w:r>
      <w:r w:rsidR="009C3920" w:rsidRPr="00A3033F">
        <w:rPr>
          <w:rFonts w:asciiTheme="majorHAnsi" w:hAnsiTheme="majorHAnsi" w:cstheme="majorBidi"/>
          <w:bCs/>
          <w:i/>
          <w:spacing w:val="-2"/>
          <w:sz w:val="24"/>
          <w:szCs w:val="24"/>
        </w:rPr>
        <w:t>e</w:t>
      </w:r>
      <w:r w:rsidR="009C3920" w:rsidRPr="00A3033F">
        <w:rPr>
          <w:rFonts w:asciiTheme="majorHAnsi" w:hAnsiTheme="majorHAnsi" w:cstheme="majorBidi"/>
          <w:bCs/>
          <w:i/>
          <w:sz w:val="24"/>
          <w:szCs w:val="24"/>
        </w:rPr>
        <w:t>d</w:t>
      </w:r>
      <w:r w:rsidR="009C3920" w:rsidRPr="00A3033F">
        <w:rPr>
          <w:rFonts w:asciiTheme="majorHAnsi" w:hAnsiTheme="majorHAnsi" w:cstheme="majorBidi"/>
          <w:bCs/>
          <w:i/>
          <w:spacing w:val="2"/>
          <w:sz w:val="24"/>
          <w:szCs w:val="24"/>
        </w:rPr>
        <w:t xml:space="preserve"> T</w:t>
      </w:r>
      <w:r w:rsidR="009C3920" w:rsidRPr="00A3033F">
        <w:rPr>
          <w:rFonts w:asciiTheme="majorHAnsi" w:hAnsiTheme="majorHAnsi" w:cstheme="majorBidi"/>
          <w:bCs/>
          <w:i/>
          <w:sz w:val="24"/>
          <w:szCs w:val="24"/>
        </w:rPr>
        <w:t>o</w:t>
      </w:r>
      <w:r w:rsidR="009C3920" w:rsidRPr="00A3033F">
        <w:rPr>
          <w:rFonts w:asciiTheme="majorHAnsi" w:hAnsiTheme="majorHAnsi" w:cstheme="majorBidi"/>
          <w:bCs/>
          <w:i/>
          <w:spacing w:val="-1"/>
          <w:sz w:val="24"/>
          <w:szCs w:val="24"/>
        </w:rPr>
        <w:t>u</w:t>
      </w:r>
      <w:r w:rsidR="009C3920" w:rsidRPr="00A3033F">
        <w:rPr>
          <w:rFonts w:asciiTheme="majorHAnsi" w:hAnsiTheme="majorHAnsi" w:cstheme="majorBidi"/>
          <w:bCs/>
          <w:i/>
          <w:spacing w:val="-2"/>
          <w:sz w:val="24"/>
          <w:szCs w:val="24"/>
        </w:rPr>
        <w:t>ri</w:t>
      </w:r>
      <w:r w:rsidR="009C3920" w:rsidRPr="00A3033F">
        <w:rPr>
          <w:rFonts w:asciiTheme="majorHAnsi" w:hAnsiTheme="majorHAnsi" w:cstheme="majorBidi"/>
          <w:bCs/>
          <w:i/>
          <w:spacing w:val="1"/>
          <w:sz w:val="24"/>
          <w:szCs w:val="24"/>
        </w:rPr>
        <w:t>s</w:t>
      </w:r>
      <w:r w:rsidR="009C3920" w:rsidRPr="00A3033F">
        <w:rPr>
          <w:rFonts w:asciiTheme="majorHAnsi" w:hAnsiTheme="majorHAnsi" w:cstheme="majorBidi"/>
          <w:bCs/>
          <w:i/>
          <w:sz w:val="24"/>
          <w:szCs w:val="24"/>
        </w:rPr>
        <w:t>m</w:t>
      </w:r>
      <w:r w:rsidRPr="00A3033F">
        <w:rPr>
          <w:rFonts w:asciiTheme="majorHAnsi" w:hAnsiTheme="majorHAnsi"/>
          <w:sz w:val="24"/>
          <w:szCs w:val="24"/>
        </w:rPr>
        <w:t xml:space="preserve">, serta sesi diskusi dan tanya jawab. Tahap 3 : Penutup setelah pemaparan materi serta sesi diskusi dan tanya jawab selesai maka dilanjutkan dengan ucapan terimasih dari </w:t>
      </w:r>
      <w:r w:rsidR="009C3920" w:rsidRPr="00A3033F">
        <w:rPr>
          <w:rFonts w:asciiTheme="majorHAnsi" w:hAnsiTheme="majorHAnsi"/>
          <w:sz w:val="24"/>
          <w:szCs w:val="24"/>
          <w:lang w:val="id-ID"/>
        </w:rPr>
        <w:t>ketua karang taruna</w:t>
      </w:r>
      <w:r w:rsidRPr="00A3033F">
        <w:rPr>
          <w:rFonts w:asciiTheme="majorHAnsi" w:hAnsiTheme="majorHAnsi"/>
          <w:sz w:val="24"/>
          <w:szCs w:val="24"/>
        </w:rPr>
        <w:t xml:space="preserve"> dan sesi foto bersama.</w:t>
      </w:r>
    </w:p>
    <w:p w:rsidR="00083E28" w:rsidRPr="00083E28" w:rsidRDefault="00083E28" w:rsidP="00083E28">
      <w:pPr>
        <w:ind w:right="210" w:firstLine="720"/>
        <w:jc w:val="both"/>
        <w:rPr>
          <w:rFonts w:asciiTheme="majorHAnsi" w:hAnsiTheme="majorHAnsi"/>
          <w:lang w:val="id-ID"/>
        </w:rPr>
      </w:pPr>
    </w:p>
    <w:p w:rsidR="00F222D5" w:rsidRPr="00603520" w:rsidRDefault="00603520" w:rsidP="00A3033F">
      <w:pPr>
        <w:pStyle w:val="BODYPARAGRAP"/>
        <w:spacing w:line="240" w:lineRule="auto"/>
        <w:ind w:firstLine="0"/>
        <w:rPr>
          <w:rFonts w:asciiTheme="majorHAnsi" w:hAnsiTheme="majorHAnsi"/>
          <w:b/>
        </w:rPr>
      </w:pPr>
      <w:r w:rsidRPr="00603520">
        <w:rPr>
          <w:rFonts w:asciiTheme="majorHAnsi" w:hAnsiTheme="majorHAnsi"/>
          <w:b/>
        </w:rPr>
        <w:t>Hasil Dan Pembahasan</w:t>
      </w:r>
    </w:p>
    <w:p w:rsidR="00AF225A" w:rsidRPr="00603520" w:rsidRDefault="00AF225A" w:rsidP="00A3033F">
      <w:pPr>
        <w:ind w:right="79"/>
        <w:jc w:val="both"/>
        <w:rPr>
          <w:rFonts w:asciiTheme="majorHAnsi" w:hAnsiTheme="majorHAnsi"/>
          <w:b/>
          <w:color w:val="000000"/>
          <w:sz w:val="24"/>
          <w:szCs w:val="24"/>
        </w:rPr>
      </w:pPr>
    </w:p>
    <w:p w:rsidR="00A25D9D" w:rsidRPr="00603520" w:rsidRDefault="007D1C83" w:rsidP="00A3033F">
      <w:pPr>
        <w:ind w:right="79" w:firstLine="720"/>
        <w:jc w:val="both"/>
        <w:rPr>
          <w:rFonts w:asciiTheme="majorHAnsi" w:hAnsiTheme="majorHAnsi"/>
          <w:sz w:val="24"/>
          <w:szCs w:val="24"/>
          <w:lang w:val="id-ID"/>
        </w:rPr>
      </w:pPr>
      <w:r w:rsidRPr="00603520">
        <w:rPr>
          <w:rFonts w:asciiTheme="majorHAnsi" w:hAnsiTheme="majorHAnsi"/>
          <w:spacing w:val="1"/>
          <w:sz w:val="24"/>
          <w:szCs w:val="24"/>
        </w:rPr>
        <w:t>P</w:t>
      </w:r>
      <w:r w:rsidRPr="00603520">
        <w:rPr>
          <w:rFonts w:asciiTheme="majorHAnsi" w:hAnsiTheme="majorHAnsi"/>
          <w:spacing w:val="-1"/>
          <w:sz w:val="24"/>
          <w:szCs w:val="24"/>
        </w:rPr>
        <w:t>e</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4"/>
          <w:sz w:val="24"/>
          <w:szCs w:val="24"/>
        </w:rPr>
        <w:t>e</w:t>
      </w:r>
      <w:r w:rsidRPr="00603520">
        <w:rPr>
          <w:rFonts w:asciiTheme="majorHAnsi" w:hAnsiTheme="majorHAnsi"/>
          <w:spacing w:val="-9"/>
          <w:sz w:val="24"/>
          <w:szCs w:val="24"/>
        </w:rPr>
        <w:t>l</w:t>
      </w:r>
      <w:r w:rsidRPr="00603520">
        <w:rPr>
          <w:rFonts w:asciiTheme="majorHAnsi" w:hAnsiTheme="majorHAnsi"/>
          <w:spacing w:val="9"/>
          <w:sz w:val="24"/>
          <w:szCs w:val="24"/>
        </w:rPr>
        <w:t>o</w:t>
      </w:r>
      <w:r w:rsidRPr="00603520">
        <w:rPr>
          <w:rFonts w:asciiTheme="majorHAnsi" w:hAnsiTheme="majorHAnsi"/>
          <w:spacing w:val="-4"/>
          <w:sz w:val="24"/>
          <w:szCs w:val="24"/>
        </w:rPr>
        <w:t>l</w:t>
      </w:r>
      <w:r w:rsidRPr="00603520">
        <w:rPr>
          <w:rFonts w:asciiTheme="majorHAnsi" w:hAnsiTheme="majorHAnsi"/>
          <w:sz w:val="24"/>
          <w:szCs w:val="24"/>
        </w:rPr>
        <w:t>a</w:t>
      </w:r>
      <w:r w:rsidRPr="00603520">
        <w:rPr>
          <w:rFonts w:asciiTheme="majorHAnsi" w:hAnsiTheme="majorHAnsi"/>
          <w:spacing w:val="-3"/>
          <w:sz w:val="24"/>
          <w:szCs w:val="24"/>
        </w:rPr>
        <w:t xml:space="preserve"> </w:t>
      </w:r>
      <w:r w:rsidRPr="00603520">
        <w:rPr>
          <w:rFonts w:asciiTheme="majorHAnsi" w:hAnsiTheme="majorHAnsi"/>
          <w:spacing w:val="4"/>
          <w:sz w:val="24"/>
          <w:szCs w:val="24"/>
        </w:rPr>
        <w:t>w</w:t>
      </w:r>
      <w:r w:rsidRPr="00603520">
        <w:rPr>
          <w:rFonts w:asciiTheme="majorHAnsi" w:hAnsiTheme="majorHAnsi"/>
          <w:spacing w:val="-4"/>
          <w:sz w:val="24"/>
          <w:szCs w:val="24"/>
        </w:rPr>
        <w:t>i</w:t>
      </w:r>
      <w:r w:rsidRPr="00603520">
        <w:rPr>
          <w:rFonts w:asciiTheme="majorHAnsi" w:hAnsiTheme="majorHAnsi"/>
          <w:spacing w:val="-2"/>
          <w:sz w:val="24"/>
          <w:szCs w:val="24"/>
        </w:rPr>
        <w:t>s</w:t>
      </w:r>
      <w:r w:rsidRPr="00603520">
        <w:rPr>
          <w:rFonts w:asciiTheme="majorHAnsi" w:hAnsiTheme="majorHAnsi"/>
          <w:spacing w:val="-1"/>
          <w:sz w:val="24"/>
          <w:szCs w:val="24"/>
        </w:rPr>
        <w:t>a</w:t>
      </w:r>
      <w:r w:rsidRPr="00603520">
        <w:rPr>
          <w:rFonts w:asciiTheme="majorHAnsi" w:hAnsiTheme="majorHAnsi"/>
          <w:spacing w:val="5"/>
          <w:sz w:val="24"/>
          <w:szCs w:val="24"/>
        </w:rPr>
        <w:t>t</w:t>
      </w:r>
      <w:r w:rsidRPr="00603520">
        <w:rPr>
          <w:rFonts w:asciiTheme="majorHAnsi" w:hAnsiTheme="majorHAnsi"/>
          <w:sz w:val="24"/>
          <w:szCs w:val="24"/>
        </w:rPr>
        <w:t>a</w:t>
      </w:r>
      <w:r w:rsidRPr="00603520">
        <w:rPr>
          <w:rFonts w:asciiTheme="majorHAnsi" w:hAnsiTheme="majorHAnsi"/>
          <w:spacing w:val="-3"/>
          <w:sz w:val="24"/>
          <w:szCs w:val="24"/>
        </w:rPr>
        <w:t xml:space="preserve"> </w:t>
      </w:r>
      <w:r w:rsidR="00077488" w:rsidRPr="00603520">
        <w:rPr>
          <w:rFonts w:asciiTheme="majorHAnsi" w:eastAsia="SimSun" w:hAnsiTheme="majorHAnsi"/>
          <w:sz w:val="24"/>
          <w:szCs w:val="24"/>
          <w:lang w:val="id-ID" w:eastAsia="zh-CN"/>
        </w:rPr>
        <w:t>banyu mili Wonosalam Jombang</w:t>
      </w:r>
      <w:r w:rsidR="00077488" w:rsidRPr="00603520">
        <w:rPr>
          <w:rFonts w:asciiTheme="majorHAnsi" w:hAnsiTheme="majorHAnsi"/>
          <w:spacing w:val="-4"/>
          <w:sz w:val="24"/>
          <w:szCs w:val="24"/>
        </w:rPr>
        <w:t xml:space="preserve"> </w:t>
      </w:r>
      <w:r w:rsidRPr="00603520">
        <w:rPr>
          <w:rFonts w:asciiTheme="majorHAnsi" w:hAnsiTheme="majorHAnsi"/>
          <w:spacing w:val="-4"/>
          <w:sz w:val="24"/>
          <w:szCs w:val="24"/>
        </w:rPr>
        <w:t>m</w:t>
      </w:r>
      <w:r w:rsidRPr="00603520">
        <w:rPr>
          <w:rFonts w:asciiTheme="majorHAnsi" w:hAnsiTheme="majorHAnsi"/>
          <w:spacing w:val="4"/>
          <w:sz w:val="24"/>
          <w:szCs w:val="24"/>
        </w:rPr>
        <w:t>e</w:t>
      </w:r>
      <w:r w:rsidRPr="00603520">
        <w:rPr>
          <w:rFonts w:asciiTheme="majorHAnsi" w:hAnsiTheme="majorHAnsi"/>
          <w:sz w:val="24"/>
          <w:szCs w:val="24"/>
        </w:rPr>
        <w:t>m</w:t>
      </w:r>
      <w:r w:rsidRPr="00603520">
        <w:rPr>
          <w:rFonts w:asciiTheme="majorHAnsi" w:hAnsiTheme="majorHAnsi"/>
          <w:spacing w:val="1"/>
          <w:sz w:val="24"/>
          <w:szCs w:val="24"/>
        </w:rPr>
        <w:t>i</w:t>
      </w:r>
      <w:r w:rsidRPr="00603520">
        <w:rPr>
          <w:rFonts w:asciiTheme="majorHAnsi" w:hAnsiTheme="majorHAnsi"/>
          <w:sz w:val="24"/>
          <w:szCs w:val="24"/>
        </w:rPr>
        <w:t>l</w:t>
      </w:r>
      <w:r w:rsidRPr="00603520">
        <w:rPr>
          <w:rFonts w:asciiTheme="majorHAnsi" w:hAnsiTheme="majorHAnsi"/>
          <w:spacing w:val="-4"/>
          <w:sz w:val="24"/>
          <w:szCs w:val="24"/>
        </w:rPr>
        <w:t>i</w:t>
      </w:r>
      <w:r w:rsidRPr="00603520">
        <w:rPr>
          <w:rFonts w:asciiTheme="majorHAnsi" w:hAnsiTheme="majorHAnsi"/>
          <w:spacing w:val="5"/>
          <w:sz w:val="24"/>
          <w:szCs w:val="24"/>
        </w:rPr>
        <w:t>k</w:t>
      </w:r>
      <w:r w:rsidRPr="00603520">
        <w:rPr>
          <w:rFonts w:asciiTheme="majorHAnsi" w:hAnsiTheme="majorHAnsi"/>
          <w:sz w:val="24"/>
          <w:szCs w:val="24"/>
        </w:rPr>
        <w:t>i</w:t>
      </w:r>
      <w:r w:rsidRPr="00603520">
        <w:rPr>
          <w:rFonts w:asciiTheme="majorHAnsi" w:hAnsiTheme="majorHAnsi"/>
          <w:spacing w:val="-12"/>
          <w:sz w:val="24"/>
          <w:szCs w:val="24"/>
        </w:rPr>
        <w:t xml:space="preserve"> </w:t>
      </w:r>
      <w:r w:rsidRPr="00603520">
        <w:rPr>
          <w:rFonts w:asciiTheme="majorHAnsi" w:hAnsiTheme="majorHAnsi"/>
          <w:sz w:val="24"/>
          <w:szCs w:val="24"/>
        </w:rPr>
        <w:t>k</w:t>
      </w:r>
      <w:r w:rsidRPr="00603520">
        <w:rPr>
          <w:rFonts w:asciiTheme="majorHAnsi" w:hAnsiTheme="majorHAnsi"/>
          <w:spacing w:val="-1"/>
          <w:sz w:val="24"/>
          <w:szCs w:val="24"/>
        </w:rPr>
        <w:t>e</w:t>
      </w:r>
      <w:r w:rsidRPr="00603520">
        <w:rPr>
          <w:rFonts w:asciiTheme="majorHAnsi" w:hAnsiTheme="majorHAnsi"/>
          <w:spacing w:val="5"/>
          <w:sz w:val="24"/>
          <w:szCs w:val="24"/>
        </w:rPr>
        <w:t>p</w:t>
      </w:r>
      <w:r w:rsidRPr="00603520">
        <w:rPr>
          <w:rFonts w:asciiTheme="majorHAnsi" w:hAnsiTheme="majorHAnsi"/>
          <w:spacing w:val="4"/>
          <w:sz w:val="24"/>
          <w:szCs w:val="24"/>
        </w:rPr>
        <w:t>e</w:t>
      </w:r>
      <w:r w:rsidRPr="00603520">
        <w:rPr>
          <w:rFonts w:asciiTheme="majorHAnsi" w:hAnsiTheme="majorHAnsi"/>
          <w:spacing w:val="-5"/>
          <w:sz w:val="24"/>
          <w:szCs w:val="24"/>
        </w:rPr>
        <w:t>n</w:t>
      </w:r>
      <w:r w:rsidRPr="00603520">
        <w:rPr>
          <w:rFonts w:asciiTheme="majorHAnsi" w:hAnsiTheme="majorHAnsi"/>
          <w:sz w:val="24"/>
          <w:szCs w:val="24"/>
        </w:rPr>
        <w:t>gu</w:t>
      </w:r>
      <w:r w:rsidRPr="00603520">
        <w:rPr>
          <w:rFonts w:asciiTheme="majorHAnsi" w:hAnsiTheme="majorHAnsi"/>
          <w:spacing w:val="1"/>
          <w:sz w:val="24"/>
          <w:szCs w:val="24"/>
        </w:rPr>
        <w:t>r</w:t>
      </w:r>
      <w:r w:rsidRPr="00603520">
        <w:rPr>
          <w:rFonts w:asciiTheme="majorHAnsi" w:hAnsiTheme="majorHAnsi"/>
          <w:sz w:val="24"/>
          <w:szCs w:val="24"/>
        </w:rPr>
        <w:t>u</w:t>
      </w:r>
      <w:r w:rsidRPr="00603520">
        <w:rPr>
          <w:rFonts w:asciiTheme="majorHAnsi" w:hAnsiTheme="majorHAnsi"/>
          <w:spacing w:val="-2"/>
          <w:sz w:val="24"/>
          <w:szCs w:val="24"/>
        </w:rPr>
        <w:t>s</w:t>
      </w:r>
      <w:r w:rsidRPr="00603520">
        <w:rPr>
          <w:rFonts w:asciiTheme="majorHAnsi" w:hAnsiTheme="majorHAnsi"/>
          <w:spacing w:val="4"/>
          <w:sz w:val="24"/>
          <w:szCs w:val="24"/>
        </w:rPr>
        <w:t>a</w:t>
      </w:r>
      <w:r w:rsidRPr="00603520">
        <w:rPr>
          <w:rFonts w:asciiTheme="majorHAnsi" w:hAnsiTheme="majorHAnsi"/>
          <w:sz w:val="24"/>
          <w:szCs w:val="24"/>
        </w:rPr>
        <w:t>n</w:t>
      </w:r>
      <w:r w:rsidRPr="00603520">
        <w:rPr>
          <w:rFonts w:asciiTheme="majorHAnsi" w:hAnsiTheme="majorHAnsi"/>
          <w:spacing w:val="-7"/>
          <w:sz w:val="24"/>
          <w:szCs w:val="24"/>
        </w:rPr>
        <w:t xml:space="preserve"> </w:t>
      </w:r>
      <w:r w:rsidRPr="00603520">
        <w:rPr>
          <w:rFonts w:asciiTheme="majorHAnsi" w:hAnsiTheme="majorHAnsi"/>
          <w:spacing w:val="-2"/>
          <w:sz w:val="24"/>
          <w:szCs w:val="24"/>
        </w:rPr>
        <w:t>s</w:t>
      </w:r>
      <w:r w:rsidRPr="00603520">
        <w:rPr>
          <w:rFonts w:asciiTheme="majorHAnsi" w:hAnsiTheme="majorHAnsi"/>
          <w:spacing w:val="-1"/>
          <w:sz w:val="24"/>
          <w:szCs w:val="24"/>
        </w:rPr>
        <w:t>eca</w:t>
      </w:r>
      <w:r w:rsidRPr="00603520">
        <w:rPr>
          <w:rFonts w:asciiTheme="majorHAnsi" w:hAnsiTheme="majorHAnsi"/>
          <w:spacing w:val="1"/>
          <w:sz w:val="24"/>
          <w:szCs w:val="24"/>
        </w:rPr>
        <w:t>r</w:t>
      </w:r>
      <w:r w:rsidRPr="00603520">
        <w:rPr>
          <w:rFonts w:asciiTheme="majorHAnsi" w:hAnsiTheme="majorHAnsi"/>
          <w:sz w:val="24"/>
          <w:szCs w:val="24"/>
        </w:rPr>
        <w:t>a</w:t>
      </w:r>
      <w:r w:rsidRPr="00603520">
        <w:rPr>
          <w:rFonts w:asciiTheme="majorHAnsi" w:hAnsiTheme="majorHAnsi"/>
          <w:spacing w:val="-3"/>
          <w:sz w:val="24"/>
          <w:szCs w:val="24"/>
        </w:rPr>
        <w:t xml:space="preserve"> </w:t>
      </w:r>
      <w:r w:rsidRPr="00603520">
        <w:rPr>
          <w:rFonts w:asciiTheme="majorHAnsi" w:hAnsiTheme="majorHAnsi"/>
          <w:sz w:val="24"/>
          <w:szCs w:val="24"/>
        </w:rPr>
        <w:t>p</w:t>
      </w:r>
      <w:r w:rsidRPr="00603520">
        <w:rPr>
          <w:rFonts w:asciiTheme="majorHAnsi" w:hAnsiTheme="majorHAnsi"/>
          <w:spacing w:val="-1"/>
          <w:sz w:val="24"/>
          <w:szCs w:val="24"/>
        </w:rPr>
        <w:t>e</w:t>
      </w:r>
      <w:r w:rsidRPr="00603520">
        <w:rPr>
          <w:rFonts w:asciiTheme="majorHAnsi" w:hAnsiTheme="majorHAnsi"/>
          <w:spacing w:val="6"/>
          <w:sz w:val="24"/>
          <w:szCs w:val="24"/>
        </w:rPr>
        <w:t>r</w:t>
      </w:r>
      <w:r w:rsidRPr="00603520">
        <w:rPr>
          <w:rFonts w:asciiTheme="majorHAnsi" w:hAnsiTheme="majorHAnsi"/>
          <w:spacing w:val="-9"/>
          <w:sz w:val="24"/>
          <w:szCs w:val="24"/>
        </w:rPr>
        <w:t>i</w:t>
      </w:r>
      <w:r w:rsidRPr="00603520">
        <w:rPr>
          <w:rFonts w:asciiTheme="majorHAnsi" w:hAnsiTheme="majorHAnsi"/>
          <w:spacing w:val="5"/>
          <w:sz w:val="24"/>
          <w:szCs w:val="24"/>
        </w:rPr>
        <w:t>od</w:t>
      </w:r>
      <w:r w:rsidRPr="00603520">
        <w:rPr>
          <w:rFonts w:asciiTheme="majorHAnsi" w:hAnsiTheme="majorHAnsi"/>
          <w:spacing w:val="-9"/>
          <w:sz w:val="24"/>
          <w:szCs w:val="24"/>
        </w:rPr>
        <w:t>i</w:t>
      </w:r>
      <w:r w:rsidRPr="00603520">
        <w:rPr>
          <w:rFonts w:asciiTheme="majorHAnsi" w:hAnsiTheme="majorHAnsi"/>
          <w:sz w:val="24"/>
          <w:szCs w:val="24"/>
        </w:rPr>
        <w:t>k</w:t>
      </w:r>
      <w:r w:rsidRPr="00603520">
        <w:rPr>
          <w:rFonts w:asciiTheme="majorHAnsi" w:hAnsiTheme="majorHAnsi"/>
          <w:spacing w:val="-2"/>
          <w:sz w:val="24"/>
          <w:szCs w:val="24"/>
        </w:rPr>
        <w:t xml:space="preserve"> </w:t>
      </w:r>
      <w:r w:rsidRPr="00603520">
        <w:rPr>
          <w:rFonts w:asciiTheme="majorHAnsi" w:hAnsiTheme="majorHAnsi"/>
          <w:sz w:val="24"/>
          <w:szCs w:val="24"/>
        </w:rPr>
        <w:t>d</w:t>
      </w:r>
      <w:r w:rsidRPr="00603520">
        <w:rPr>
          <w:rFonts w:asciiTheme="majorHAnsi" w:hAnsiTheme="majorHAnsi"/>
          <w:spacing w:val="8"/>
          <w:sz w:val="24"/>
          <w:szCs w:val="24"/>
        </w:rPr>
        <w:t>a</w:t>
      </w:r>
      <w:r w:rsidRPr="00603520">
        <w:rPr>
          <w:rFonts w:asciiTheme="majorHAnsi" w:hAnsiTheme="majorHAnsi"/>
          <w:sz w:val="24"/>
          <w:szCs w:val="24"/>
        </w:rPr>
        <w:t xml:space="preserve">n </w:t>
      </w:r>
      <w:r w:rsidRPr="00603520">
        <w:rPr>
          <w:rFonts w:asciiTheme="majorHAnsi" w:hAnsiTheme="majorHAnsi"/>
          <w:spacing w:val="-4"/>
          <w:sz w:val="24"/>
          <w:szCs w:val="24"/>
        </w:rPr>
        <w:t>m</w:t>
      </w:r>
      <w:r w:rsidRPr="00603520">
        <w:rPr>
          <w:rFonts w:asciiTheme="majorHAnsi" w:hAnsiTheme="majorHAnsi"/>
          <w:spacing w:val="4"/>
          <w:sz w:val="24"/>
          <w:szCs w:val="24"/>
        </w:rPr>
        <w:t>a</w:t>
      </w:r>
      <w:r w:rsidRPr="00603520">
        <w:rPr>
          <w:rFonts w:asciiTheme="majorHAnsi" w:hAnsiTheme="majorHAnsi"/>
          <w:spacing w:val="2"/>
          <w:sz w:val="24"/>
          <w:szCs w:val="24"/>
        </w:rPr>
        <w:t>s</w:t>
      </w:r>
      <w:r w:rsidRPr="00603520">
        <w:rPr>
          <w:rFonts w:asciiTheme="majorHAnsi" w:hAnsiTheme="majorHAnsi"/>
          <w:spacing w:val="-4"/>
          <w:sz w:val="24"/>
          <w:szCs w:val="24"/>
        </w:rPr>
        <w:t>in</w:t>
      </w:r>
      <w:r w:rsidRPr="00603520">
        <w:rPr>
          <w:rFonts w:asciiTheme="majorHAnsi" w:hAnsiTheme="majorHAnsi"/>
          <w:sz w:val="24"/>
          <w:szCs w:val="24"/>
        </w:rPr>
        <w:t>g</w:t>
      </w:r>
      <w:r w:rsidRPr="00603520">
        <w:rPr>
          <w:rFonts w:asciiTheme="majorHAnsi" w:hAnsiTheme="majorHAnsi"/>
          <w:spacing w:val="6"/>
          <w:sz w:val="24"/>
          <w:szCs w:val="24"/>
        </w:rPr>
        <w:t>-</w:t>
      </w:r>
      <w:r w:rsidRPr="00603520">
        <w:rPr>
          <w:rFonts w:asciiTheme="majorHAnsi" w:hAnsiTheme="majorHAnsi"/>
          <w:spacing w:val="-4"/>
          <w:sz w:val="24"/>
          <w:szCs w:val="24"/>
        </w:rPr>
        <w:t>m</w:t>
      </w:r>
      <w:r w:rsidRPr="00603520">
        <w:rPr>
          <w:rFonts w:asciiTheme="majorHAnsi" w:hAnsiTheme="majorHAnsi"/>
          <w:spacing w:val="4"/>
          <w:sz w:val="24"/>
          <w:szCs w:val="24"/>
        </w:rPr>
        <w:t>a</w:t>
      </w:r>
      <w:r w:rsidRPr="00603520">
        <w:rPr>
          <w:rFonts w:asciiTheme="majorHAnsi" w:hAnsiTheme="majorHAnsi"/>
          <w:spacing w:val="2"/>
          <w:sz w:val="24"/>
          <w:szCs w:val="24"/>
        </w:rPr>
        <w:t>s</w:t>
      </w:r>
      <w:r w:rsidRPr="00603520">
        <w:rPr>
          <w:rFonts w:asciiTheme="majorHAnsi" w:hAnsiTheme="majorHAnsi"/>
          <w:spacing w:val="-4"/>
          <w:sz w:val="24"/>
          <w:szCs w:val="24"/>
        </w:rPr>
        <w:t>i</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7"/>
          <w:sz w:val="24"/>
          <w:szCs w:val="24"/>
        </w:rPr>
        <w:t xml:space="preserve"> </w:t>
      </w:r>
      <w:r w:rsidRPr="00603520">
        <w:rPr>
          <w:rFonts w:asciiTheme="majorHAnsi" w:hAnsiTheme="majorHAnsi"/>
          <w:spacing w:val="-2"/>
          <w:sz w:val="24"/>
          <w:szCs w:val="24"/>
        </w:rPr>
        <w:t>s</w:t>
      </w:r>
      <w:r w:rsidRPr="00603520">
        <w:rPr>
          <w:rFonts w:asciiTheme="majorHAnsi" w:hAnsiTheme="majorHAnsi"/>
          <w:spacing w:val="-1"/>
          <w:sz w:val="24"/>
          <w:szCs w:val="24"/>
        </w:rPr>
        <w:t>e</w:t>
      </w:r>
      <w:r w:rsidRPr="00603520">
        <w:rPr>
          <w:rFonts w:asciiTheme="majorHAnsi" w:hAnsiTheme="majorHAnsi"/>
          <w:sz w:val="24"/>
          <w:szCs w:val="24"/>
        </w:rPr>
        <w:t>k</w:t>
      </w:r>
      <w:r w:rsidRPr="00603520">
        <w:rPr>
          <w:rFonts w:asciiTheme="majorHAnsi" w:hAnsiTheme="majorHAnsi"/>
          <w:spacing w:val="2"/>
          <w:sz w:val="24"/>
          <w:szCs w:val="24"/>
        </w:rPr>
        <w:t>s</w:t>
      </w:r>
      <w:r w:rsidRPr="00603520">
        <w:rPr>
          <w:rFonts w:asciiTheme="majorHAnsi" w:hAnsiTheme="majorHAnsi"/>
          <w:sz w:val="24"/>
          <w:szCs w:val="24"/>
        </w:rPr>
        <w:t>i</w:t>
      </w:r>
      <w:r w:rsidRPr="00603520">
        <w:rPr>
          <w:rFonts w:asciiTheme="majorHAnsi" w:hAnsiTheme="majorHAnsi"/>
          <w:spacing w:val="3"/>
          <w:sz w:val="24"/>
          <w:szCs w:val="24"/>
        </w:rPr>
        <w:t xml:space="preserve"> </w:t>
      </w:r>
      <w:r w:rsidRPr="00603520">
        <w:rPr>
          <w:rFonts w:asciiTheme="majorHAnsi" w:hAnsiTheme="majorHAnsi"/>
          <w:spacing w:val="-4"/>
          <w:sz w:val="24"/>
          <w:szCs w:val="24"/>
        </w:rPr>
        <w:t>m</w:t>
      </w:r>
      <w:r w:rsidRPr="00603520">
        <w:rPr>
          <w:rFonts w:asciiTheme="majorHAnsi" w:hAnsiTheme="majorHAnsi"/>
          <w:spacing w:val="4"/>
          <w:sz w:val="24"/>
          <w:szCs w:val="24"/>
        </w:rPr>
        <w:t>e</w:t>
      </w:r>
      <w:r w:rsidRPr="00603520">
        <w:rPr>
          <w:rFonts w:asciiTheme="majorHAnsi" w:hAnsiTheme="majorHAnsi"/>
          <w:sz w:val="24"/>
          <w:szCs w:val="24"/>
        </w:rPr>
        <w:t>m</w:t>
      </w:r>
      <w:r w:rsidRPr="00603520">
        <w:rPr>
          <w:rFonts w:asciiTheme="majorHAnsi" w:hAnsiTheme="majorHAnsi"/>
          <w:spacing w:val="1"/>
          <w:sz w:val="24"/>
          <w:szCs w:val="24"/>
        </w:rPr>
        <w:t>i</w:t>
      </w:r>
      <w:r w:rsidRPr="00603520">
        <w:rPr>
          <w:rFonts w:asciiTheme="majorHAnsi" w:hAnsiTheme="majorHAnsi"/>
          <w:sz w:val="24"/>
          <w:szCs w:val="24"/>
        </w:rPr>
        <w:t>l</w:t>
      </w:r>
      <w:r w:rsidRPr="00603520">
        <w:rPr>
          <w:rFonts w:asciiTheme="majorHAnsi" w:hAnsiTheme="majorHAnsi"/>
          <w:spacing w:val="-4"/>
          <w:sz w:val="24"/>
          <w:szCs w:val="24"/>
        </w:rPr>
        <w:t>i</w:t>
      </w:r>
      <w:r w:rsidRPr="00603520">
        <w:rPr>
          <w:rFonts w:asciiTheme="majorHAnsi" w:hAnsiTheme="majorHAnsi"/>
          <w:spacing w:val="5"/>
          <w:sz w:val="24"/>
          <w:szCs w:val="24"/>
        </w:rPr>
        <w:t>k</w:t>
      </w:r>
      <w:r w:rsidRPr="00603520">
        <w:rPr>
          <w:rFonts w:asciiTheme="majorHAnsi" w:hAnsiTheme="majorHAnsi"/>
          <w:sz w:val="24"/>
          <w:szCs w:val="24"/>
        </w:rPr>
        <w:t>i</w:t>
      </w:r>
      <w:r w:rsidRPr="00603520">
        <w:rPr>
          <w:rFonts w:asciiTheme="majorHAnsi" w:hAnsiTheme="majorHAnsi"/>
          <w:spacing w:val="-7"/>
          <w:sz w:val="24"/>
          <w:szCs w:val="24"/>
        </w:rPr>
        <w:t xml:space="preserve"> </w:t>
      </w:r>
      <w:r w:rsidRPr="00603520">
        <w:rPr>
          <w:rFonts w:asciiTheme="majorHAnsi" w:hAnsiTheme="majorHAnsi"/>
          <w:spacing w:val="5"/>
          <w:sz w:val="24"/>
          <w:szCs w:val="24"/>
        </w:rPr>
        <w:t>t</w:t>
      </w:r>
      <w:r w:rsidRPr="00603520">
        <w:rPr>
          <w:rFonts w:asciiTheme="majorHAnsi" w:hAnsiTheme="majorHAnsi"/>
          <w:sz w:val="24"/>
          <w:szCs w:val="24"/>
        </w:rPr>
        <w:t>ug</w:t>
      </w:r>
      <w:r w:rsidRPr="00603520">
        <w:rPr>
          <w:rFonts w:asciiTheme="majorHAnsi" w:hAnsiTheme="majorHAnsi"/>
          <w:spacing w:val="-1"/>
          <w:sz w:val="24"/>
          <w:szCs w:val="24"/>
        </w:rPr>
        <w:t>a</w:t>
      </w:r>
      <w:r w:rsidRPr="00603520">
        <w:rPr>
          <w:rFonts w:asciiTheme="majorHAnsi" w:hAnsiTheme="majorHAnsi"/>
          <w:sz w:val="24"/>
          <w:szCs w:val="24"/>
        </w:rPr>
        <w:t>s d</w:t>
      </w:r>
      <w:r w:rsidRPr="00603520">
        <w:rPr>
          <w:rFonts w:asciiTheme="majorHAnsi" w:hAnsiTheme="majorHAnsi"/>
          <w:spacing w:val="4"/>
          <w:sz w:val="24"/>
          <w:szCs w:val="24"/>
        </w:rPr>
        <w:t>a</w:t>
      </w:r>
      <w:r w:rsidRPr="00603520">
        <w:rPr>
          <w:rFonts w:asciiTheme="majorHAnsi" w:hAnsiTheme="majorHAnsi"/>
          <w:sz w:val="24"/>
          <w:szCs w:val="24"/>
        </w:rPr>
        <w:t>n</w:t>
      </w:r>
      <w:r w:rsidRPr="00603520">
        <w:rPr>
          <w:rFonts w:asciiTheme="majorHAnsi" w:hAnsiTheme="majorHAnsi"/>
          <w:spacing w:val="-3"/>
          <w:sz w:val="24"/>
          <w:szCs w:val="24"/>
        </w:rPr>
        <w:t xml:space="preserve"> </w:t>
      </w:r>
      <w:r w:rsidRPr="00603520">
        <w:rPr>
          <w:rFonts w:asciiTheme="majorHAnsi" w:hAnsiTheme="majorHAnsi"/>
          <w:spacing w:val="5"/>
          <w:sz w:val="24"/>
          <w:szCs w:val="24"/>
        </w:rPr>
        <w:t>t</w:t>
      </w:r>
      <w:r w:rsidRPr="00603520">
        <w:rPr>
          <w:rFonts w:asciiTheme="majorHAnsi" w:hAnsiTheme="majorHAnsi"/>
          <w:spacing w:val="-1"/>
          <w:sz w:val="24"/>
          <w:szCs w:val="24"/>
        </w:rPr>
        <w:t>a</w:t>
      </w:r>
      <w:r w:rsidRPr="00603520">
        <w:rPr>
          <w:rFonts w:asciiTheme="majorHAnsi" w:hAnsiTheme="majorHAnsi"/>
          <w:spacing w:val="-5"/>
          <w:sz w:val="24"/>
          <w:szCs w:val="24"/>
        </w:rPr>
        <w:t>n</w:t>
      </w:r>
      <w:r w:rsidRPr="00603520">
        <w:rPr>
          <w:rFonts w:asciiTheme="majorHAnsi" w:hAnsiTheme="majorHAnsi"/>
          <w:sz w:val="24"/>
          <w:szCs w:val="24"/>
        </w:rPr>
        <w:t>ggu</w:t>
      </w:r>
      <w:r w:rsidRPr="00603520">
        <w:rPr>
          <w:rFonts w:asciiTheme="majorHAnsi" w:hAnsiTheme="majorHAnsi"/>
          <w:spacing w:val="-5"/>
          <w:sz w:val="24"/>
          <w:szCs w:val="24"/>
        </w:rPr>
        <w:t>n</w:t>
      </w:r>
      <w:r w:rsidRPr="00603520">
        <w:rPr>
          <w:rFonts w:asciiTheme="majorHAnsi" w:hAnsiTheme="majorHAnsi"/>
          <w:spacing w:val="5"/>
          <w:sz w:val="24"/>
          <w:szCs w:val="24"/>
        </w:rPr>
        <w:t>g</w:t>
      </w:r>
      <w:r w:rsidRPr="00603520">
        <w:rPr>
          <w:rFonts w:asciiTheme="majorHAnsi" w:hAnsiTheme="majorHAnsi"/>
          <w:spacing w:val="-4"/>
          <w:sz w:val="24"/>
          <w:szCs w:val="24"/>
        </w:rPr>
        <w:t>j</w:t>
      </w:r>
      <w:r w:rsidRPr="00603520">
        <w:rPr>
          <w:rFonts w:asciiTheme="majorHAnsi" w:hAnsiTheme="majorHAnsi"/>
          <w:spacing w:val="-1"/>
          <w:sz w:val="24"/>
          <w:szCs w:val="24"/>
        </w:rPr>
        <w:t>a</w:t>
      </w:r>
      <w:r w:rsidRPr="00603520">
        <w:rPr>
          <w:rFonts w:asciiTheme="majorHAnsi" w:hAnsiTheme="majorHAnsi"/>
          <w:sz w:val="24"/>
          <w:szCs w:val="24"/>
        </w:rPr>
        <w:t>w</w:t>
      </w:r>
      <w:r w:rsidRPr="00603520">
        <w:rPr>
          <w:rFonts w:asciiTheme="majorHAnsi" w:hAnsiTheme="majorHAnsi"/>
          <w:spacing w:val="3"/>
          <w:sz w:val="24"/>
          <w:szCs w:val="24"/>
        </w:rPr>
        <w:t>a</w:t>
      </w:r>
      <w:r w:rsidRPr="00603520">
        <w:rPr>
          <w:rFonts w:asciiTheme="majorHAnsi" w:hAnsiTheme="majorHAnsi"/>
          <w:spacing w:val="-5"/>
          <w:sz w:val="24"/>
          <w:szCs w:val="24"/>
        </w:rPr>
        <w:t>b</w:t>
      </w:r>
      <w:r w:rsidRPr="00603520">
        <w:rPr>
          <w:rFonts w:asciiTheme="majorHAnsi" w:hAnsiTheme="majorHAnsi"/>
          <w:sz w:val="24"/>
          <w:szCs w:val="24"/>
        </w:rPr>
        <w:t>.</w:t>
      </w:r>
      <w:r w:rsidRPr="00603520">
        <w:rPr>
          <w:rFonts w:asciiTheme="majorHAnsi" w:hAnsiTheme="majorHAnsi"/>
          <w:spacing w:val="9"/>
          <w:sz w:val="24"/>
          <w:szCs w:val="24"/>
        </w:rPr>
        <w:t xml:space="preserve"> </w:t>
      </w:r>
      <w:r w:rsidRPr="00603520">
        <w:rPr>
          <w:rFonts w:asciiTheme="majorHAnsi" w:hAnsiTheme="majorHAnsi"/>
          <w:spacing w:val="-5"/>
          <w:sz w:val="24"/>
          <w:szCs w:val="24"/>
        </w:rPr>
        <w:t>K</w:t>
      </w:r>
      <w:r w:rsidRPr="00603520">
        <w:rPr>
          <w:rFonts w:asciiTheme="majorHAnsi" w:hAnsiTheme="majorHAnsi"/>
          <w:spacing w:val="-1"/>
          <w:sz w:val="24"/>
          <w:szCs w:val="24"/>
        </w:rPr>
        <w:t>e</w:t>
      </w:r>
      <w:r w:rsidRPr="00603520">
        <w:rPr>
          <w:rFonts w:asciiTheme="majorHAnsi" w:hAnsiTheme="majorHAnsi"/>
          <w:spacing w:val="5"/>
          <w:sz w:val="24"/>
          <w:szCs w:val="24"/>
        </w:rPr>
        <w:t>d</w:t>
      </w:r>
      <w:r w:rsidRPr="00603520">
        <w:rPr>
          <w:rFonts w:asciiTheme="majorHAnsi" w:hAnsiTheme="majorHAnsi"/>
          <w:spacing w:val="-4"/>
          <w:sz w:val="24"/>
          <w:szCs w:val="24"/>
        </w:rPr>
        <w:t>i</w:t>
      </w:r>
      <w:r w:rsidRPr="00603520">
        <w:rPr>
          <w:rFonts w:asciiTheme="majorHAnsi" w:hAnsiTheme="majorHAnsi"/>
          <w:spacing w:val="-2"/>
          <w:sz w:val="24"/>
          <w:szCs w:val="24"/>
        </w:rPr>
        <w:t>s</w:t>
      </w:r>
      <w:r w:rsidR="00CA7C7F" w:rsidRPr="00603520">
        <w:rPr>
          <w:rFonts w:asciiTheme="majorHAnsi" w:hAnsiTheme="majorHAnsi"/>
          <w:spacing w:val="-2"/>
          <w:sz w:val="24"/>
          <w:szCs w:val="24"/>
        </w:rPr>
        <w:t>i</w:t>
      </w:r>
      <w:r w:rsidRPr="00603520">
        <w:rPr>
          <w:rFonts w:asciiTheme="majorHAnsi" w:hAnsiTheme="majorHAnsi"/>
          <w:spacing w:val="5"/>
          <w:sz w:val="24"/>
          <w:szCs w:val="24"/>
        </w:rPr>
        <w:t>p</w:t>
      </w:r>
      <w:r w:rsidRPr="00603520">
        <w:rPr>
          <w:rFonts w:asciiTheme="majorHAnsi" w:hAnsiTheme="majorHAnsi"/>
          <w:sz w:val="24"/>
          <w:szCs w:val="24"/>
        </w:rPr>
        <w:t>l</w:t>
      </w:r>
      <w:r w:rsidRPr="00603520">
        <w:rPr>
          <w:rFonts w:asciiTheme="majorHAnsi" w:hAnsiTheme="majorHAnsi"/>
          <w:spacing w:val="-4"/>
          <w:sz w:val="24"/>
          <w:szCs w:val="24"/>
        </w:rPr>
        <w:t>i</w:t>
      </w:r>
      <w:r w:rsidRPr="00603520">
        <w:rPr>
          <w:rFonts w:asciiTheme="majorHAnsi" w:hAnsiTheme="majorHAnsi"/>
          <w:sz w:val="24"/>
          <w:szCs w:val="24"/>
        </w:rPr>
        <w:t>n</w:t>
      </w:r>
      <w:r w:rsidRPr="00603520">
        <w:rPr>
          <w:rFonts w:asciiTheme="majorHAnsi" w:hAnsiTheme="majorHAnsi"/>
          <w:spacing w:val="4"/>
          <w:sz w:val="24"/>
          <w:szCs w:val="24"/>
        </w:rPr>
        <w:t>a</w:t>
      </w:r>
      <w:r w:rsidRPr="00603520">
        <w:rPr>
          <w:rFonts w:asciiTheme="majorHAnsi" w:hAnsiTheme="majorHAnsi"/>
          <w:sz w:val="24"/>
          <w:szCs w:val="24"/>
        </w:rPr>
        <w:t>n</w:t>
      </w:r>
      <w:r w:rsidRPr="00603520">
        <w:rPr>
          <w:rFonts w:asciiTheme="majorHAnsi" w:hAnsiTheme="majorHAnsi"/>
          <w:spacing w:val="-3"/>
          <w:sz w:val="24"/>
          <w:szCs w:val="24"/>
        </w:rPr>
        <w:t xml:space="preserve"> </w:t>
      </w:r>
      <w:r w:rsidRPr="00603520">
        <w:rPr>
          <w:rFonts w:asciiTheme="majorHAnsi" w:hAnsiTheme="majorHAnsi"/>
          <w:sz w:val="24"/>
          <w:szCs w:val="24"/>
        </w:rPr>
        <w:t>d</w:t>
      </w:r>
      <w:r w:rsidRPr="00603520">
        <w:rPr>
          <w:rFonts w:asciiTheme="majorHAnsi" w:hAnsiTheme="majorHAnsi"/>
          <w:spacing w:val="8"/>
          <w:sz w:val="24"/>
          <w:szCs w:val="24"/>
        </w:rPr>
        <w:t>a</w:t>
      </w:r>
      <w:r w:rsidRPr="00603520">
        <w:rPr>
          <w:rFonts w:asciiTheme="majorHAnsi" w:hAnsiTheme="majorHAnsi"/>
          <w:sz w:val="24"/>
          <w:szCs w:val="24"/>
        </w:rPr>
        <w:t>n k</w:t>
      </w:r>
      <w:r w:rsidRPr="00603520">
        <w:rPr>
          <w:rFonts w:asciiTheme="majorHAnsi" w:hAnsiTheme="majorHAnsi"/>
          <w:spacing w:val="1"/>
          <w:sz w:val="24"/>
          <w:szCs w:val="24"/>
        </w:rPr>
        <w:t>r</w:t>
      </w:r>
      <w:r w:rsidRPr="00603520">
        <w:rPr>
          <w:rFonts w:asciiTheme="majorHAnsi" w:hAnsiTheme="majorHAnsi"/>
          <w:spacing w:val="-1"/>
          <w:sz w:val="24"/>
          <w:szCs w:val="24"/>
        </w:rPr>
        <w:t>ea</w:t>
      </w:r>
      <w:r w:rsidRPr="00603520">
        <w:rPr>
          <w:rFonts w:asciiTheme="majorHAnsi" w:hAnsiTheme="majorHAnsi"/>
          <w:spacing w:val="5"/>
          <w:sz w:val="24"/>
          <w:szCs w:val="24"/>
        </w:rPr>
        <w:t>t</w:t>
      </w:r>
      <w:r w:rsidRPr="00603520">
        <w:rPr>
          <w:rFonts w:asciiTheme="majorHAnsi" w:hAnsiTheme="majorHAnsi"/>
          <w:spacing w:val="-4"/>
          <w:sz w:val="24"/>
          <w:szCs w:val="24"/>
        </w:rPr>
        <w:t>i</w:t>
      </w:r>
      <w:r w:rsidRPr="00603520">
        <w:rPr>
          <w:rFonts w:asciiTheme="majorHAnsi" w:hAnsiTheme="majorHAnsi"/>
          <w:spacing w:val="-3"/>
          <w:sz w:val="24"/>
          <w:szCs w:val="24"/>
        </w:rPr>
        <w:t>f</w:t>
      </w:r>
      <w:r w:rsidRPr="00603520">
        <w:rPr>
          <w:rFonts w:asciiTheme="majorHAnsi" w:hAnsiTheme="majorHAnsi"/>
          <w:spacing w:val="-9"/>
          <w:sz w:val="24"/>
          <w:szCs w:val="24"/>
        </w:rPr>
        <w:t>i</w:t>
      </w:r>
      <w:r w:rsidRPr="00603520">
        <w:rPr>
          <w:rFonts w:asciiTheme="majorHAnsi" w:hAnsiTheme="majorHAnsi"/>
          <w:spacing w:val="5"/>
          <w:sz w:val="24"/>
          <w:szCs w:val="24"/>
        </w:rPr>
        <w:t>t</w:t>
      </w:r>
      <w:r w:rsidRPr="00603520">
        <w:rPr>
          <w:rFonts w:asciiTheme="majorHAnsi" w:hAnsiTheme="majorHAnsi"/>
          <w:spacing w:val="4"/>
          <w:sz w:val="24"/>
          <w:szCs w:val="24"/>
        </w:rPr>
        <w:t>a</w:t>
      </w:r>
      <w:r w:rsidRPr="00603520">
        <w:rPr>
          <w:rFonts w:asciiTheme="majorHAnsi" w:hAnsiTheme="majorHAnsi"/>
          <w:sz w:val="24"/>
          <w:szCs w:val="24"/>
        </w:rPr>
        <w:t>s</w:t>
      </w:r>
      <w:r w:rsidRPr="00603520">
        <w:rPr>
          <w:rFonts w:asciiTheme="majorHAnsi" w:hAnsiTheme="majorHAnsi"/>
          <w:spacing w:val="3"/>
          <w:sz w:val="24"/>
          <w:szCs w:val="24"/>
        </w:rPr>
        <w:t xml:space="preserve"> </w:t>
      </w:r>
      <w:r w:rsidRPr="00603520">
        <w:rPr>
          <w:rFonts w:asciiTheme="majorHAnsi" w:hAnsiTheme="majorHAnsi"/>
          <w:sz w:val="24"/>
          <w:szCs w:val="24"/>
        </w:rPr>
        <w:t>d</w:t>
      </w:r>
      <w:r w:rsidRPr="00603520">
        <w:rPr>
          <w:rFonts w:asciiTheme="majorHAnsi" w:hAnsiTheme="majorHAnsi"/>
          <w:spacing w:val="4"/>
          <w:sz w:val="24"/>
          <w:szCs w:val="24"/>
        </w:rPr>
        <w:t>a</w:t>
      </w:r>
      <w:r w:rsidRPr="00603520">
        <w:rPr>
          <w:rFonts w:asciiTheme="majorHAnsi" w:hAnsiTheme="majorHAnsi"/>
          <w:spacing w:val="-4"/>
          <w:sz w:val="24"/>
          <w:szCs w:val="24"/>
        </w:rPr>
        <w:t>l</w:t>
      </w:r>
      <w:r w:rsidRPr="00603520">
        <w:rPr>
          <w:rFonts w:asciiTheme="majorHAnsi" w:hAnsiTheme="majorHAnsi"/>
          <w:spacing w:val="4"/>
          <w:sz w:val="24"/>
          <w:szCs w:val="24"/>
        </w:rPr>
        <w:t>a</w:t>
      </w:r>
      <w:r w:rsidRPr="00603520">
        <w:rPr>
          <w:rFonts w:asciiTheme="majorHAnsi" w:hAnsiTheme="majorHAnsi"/>
          <w:sz w:val="24"/>
          <w:szCs w:val="24"/>
        </w:rPr>
        <w:t>m</w:t>
      </w:r>
      <w:r w:rsidRPr="00603520">
        <w:rPr>
          <w:rFonts w:asciiTheme="majorHAnsi" w:hAnsiTheme="majorHAnsi"/>
          <w:spacing w:val="1"/>
          <w:sz w:val="24"/>
          <w:szCs w:val="24"/>
        </w:rPr>
        <w:t xml:space="preserve"> </w:t>
      </w:r>
      <w:r w:rsidRPr="00603520">
        <w:rPr>
          <w:rFonts w:asciiTheme="majorHAnsi" w:hAnsiTheme="majorHAnsi"/>
          <w:spacing w:val="-5"/>
          <w:sz w:val="24"/>
          <w:szCs w:val="24"/>
        </w:rPr>
        <w:t>b</w:t>
      </w:r>
      <w:r w:rsidRPr="00603520">
        <w:rPr>
          <w:rFonts w:asciiTheme="majorHAnsi" w:hAnsiTheme="majorHAnsi"/>
          <w:spacing w:val="-1"/>
          <w:sz w:val="24"/>
          <w:szCs w:val="24"/>
        </w:rPr>
        <w:t>e</w:t>
      </w:r>
      <w:r w:rsidRPr="00603520">
        <w:rPr>
          <w:rFonts w:asciiTheme="majorHAnsi" w:hAnsiTheme="majorHAnsi"/>
          <w:sz w:val="24"/>
          <w:szCs w:val="24"/>
        </w:rPr>
        <w:t>k</w:t>
      </w:r>
      <w:r w:rsidRPr="00603520">
        <w:rPr>
          <w:rFonts w:asciiTheme="majorHAnsi" w:hAnsiTheme="majorHAnsi"/>
          <w:spacing w:val="-1"/>
          <w:sz w:val="24"/>
          <w:szCs w:val="24"/>
        </w:rPr>
        <w:t>e</w:t>
      </w:r>
      <w:r w:rsidRPr="00603520">
        <w:rPr>
          <w:rFonts w:asciiTheme="majorHAnsi" w:hAnsiTheme="majorHAnsi"/>
          <w:spacing w:val="6"/>
          <w:sz w:val="24"/>
          <w:szCs w:val="24"/>
        </w:rPr>
        <w:t>r</w:t>
      </w:r>
      <w:r w:rsidRPr="00603520">
        <w:rPr>
          <w:rFonts w:asciiTheme="majorHAnsi" w:hAnsiTheme="majorHAnsi"/>
          <w:spacing w:val="-4"/>
          <w:sz w:val="24"/>
          <w:szCs w:val="24"/>
        </w:rPr>
        <w:t>j</w:t>
      </w:r>
      <w:r w:rsidRPr="00603520">
        <w:rPr>
          <w:rFonts w:asciiTheme="majorHAnsi" w:hAnsiTheme="majorHAnsi"/>
          <w:sz w:val="24"/>
          <w:szCs w:val="24"/>
        </w:rPr>
        <w:t>a</w:t>
      </w:r>
      <w:r w:rsidRPr="00603520">
        <w:rPr>
          <w:rFonts w:asciiTheme="majorHAnsi" w:hAnsiTheme="majorHAnsi"/>
          <w:spacing w:val="9"/>
          <w:sz w:val="24"/>
          <w:szCs w:val="24"/>
        </w:rPr>
        <w:t xml:space="preserve"> </w:t>
      </w:r>
      <w:r w:rsidRPr="00603520">
        <w:rPr>
          <w:rFonts w:asciiTheme="majorHAnsi" w:hAnsiTheme="majorHAnsi"/>
          <w:spacing w:val="-9"/>
          <w:sz w:val="24"/>
          <w:szCs w:val="24"/>
        </w:rPr>
        <w:t>m</w:t>
      </w:r>
      <w:r w:rsidRPr="00603520">
        <w:rPr>
          <w:rFonts w:asciiTheme="majorHAnsi" w:hAnsiTheme="majorHAnsi"/>
          <w:spacing w:val="4"/>
          <w:sz w:val="24"/>
          <w:szCs w:val="24"/>
        </w:rPr>
        <w:t>e</w:t>
      </w:r>
      <w:r w:rsidRPr="00603520">
        <w:rPr>
          <w:rFonts w:asciiTheme="majorHAnsi" w:hAnsiTheme="majorHAnsi"/>
          <w:spacing w:val="-5"/>
          <w:sz w:val="24"/>
          <w:szCs w:val="24"/>
        </w:rPr>
        <w:t>n</w:t>
      </w:r>
      <w:r w:rsidRPr="00603520">
        <w:rPr>
          <w:rFonts w:asciiTheme="majorHAnsi" w:hAnsiTheme="majorHAnsi"/>
          <w:spacing w:val="4"/>
          <w:sz w:val="24"/>
          <w:szCs w:val="24"/>
        </w:rPr>
        <w:t>e</w:t>
      </w:r>
      <w:r w:rsidRPr="00603520">
        <w:rPr>
          <w:rFonts w:asciiTheme="majorHAnsi" w:hAnsiTheme="majorHAnsi"/>
          <w:spacing w:val="-5"/>
          <w:sz w:val="24"/>
          <w:szCs w:val="24"/>
        </w:rPr>
        <w:t>n</w:t>
      </w:r>
      <w:r w:rsidRPr="00603520">
        <w:rPr>
          <w:rFonts w:asciiTheme="majorHAnsi" w:hAnsiTheme="majorHAnsi"/>
          <w:spacing w:val="5"/>
          <w:sz w:val="24"/>
          <w:szCs w:val="24"/>
        </w:rPr>
        <w:t>t</w:t>
      </w:r>
      <w:r w:rsidRPr="00603520">
        <w:rPr>
          <w:rFonts w:asciiTheme="majorHAnsi" w:hAnsiTheme="majorHAnsi"/>
          <w:sz w:val="24"/>
          <w:szCs w:val="24"/>
        </w:rPr>
        <w:t>uk</w:t>
      </w:r>
      <w:r w:rsidRPr="00603520">
        <w:rPr>
          <w:rFonts w:asciiTheme="majorHAnsi" w:hAnsiTheme="majorHAnsi"/>
          <w:spacing w:val="4"/>
          <w:sz w:val="24"/>
          <w:szCs w:val="24"/>
        </w:rPr>
        <w:t>a</w:t>
      </w:r>
      <w:r w:rsidRPr="00603520">
        <w:rPr>
          <w:rFonts w:asciiTheme="majorHAnsi" w:hAnsiTheme="majorHAnsi"/>
          <w:sz w:val="24"/>
          <w:szCs w:val="24"/>
        </w:rPr>
        <w:t xml:space="preserve">n </w:t>
      </w:r>
      <w:r w:rsidRPr="00603520">
        <w:rPr>
          <w:rFonts w:asciiTheme="majorHAnsi" w:hAnsiTheme="majorHAnsi"/>
          <w:spacing w:val="5"/>
          <w:sz w:val="24"/>
          <w:szCs w:val="24"/>
        </w:rPr>
        <w:t>t</w:t>
      </w:r>
      <w:r w:rsidRPr="00603520">
        <w:rPr>
          <w:rFonts w:asciiTheme="majorHAnsi" w:hAnsiTheme="majorHAnsi"/>
          <w:spacing w:val="-4"/>
          <w:sz w:val="24"/>
          <w:szCs w:val="24"/>
        </w:rPr>
        <w:t>i</w:t>
      </w:r>
      <w:r w:rsidRPr="00603520">
        <w:rPr>
          <w:rFonts w:asciiTheme="majorHAnsi" w:hAnsiTheme="majorHAnsi"/>
          <w:spacing w:val="-5"/>
          <w:sz w:val="24"/>
          <w:szCs w:val="24"/>
        </w:rPr>
        <w:t>n</w:t>
      </w:r>
      <w:r w:rsidRPr="00603520">
        <w:rPr>
          <w:rFonts w:asciiTheme="majorHAnsi" w:hAnsiTheme="majorHAnsi"/>
          <w:sz w:val="24"/>
          <w:szCs w:val="24"/>
        </w:rPr>
        <w:t>gk</w:t>
      </w:r>
      <w:r w:rsidRPr="00603520">
        <w:rPr>
          <w:rFonts w:asciiTheme="majorHAnsi" w:hAnsiTheme="majorHAnsi"/>
          <w:spacing w:val="-1"/>
          <w:sz w:val="24"/>
          <w:szCs w:val="24"/>
        </w:rPr>
        <w:t>a</w:t>
      </w:r>
      <w:r w:rsidRPr="00603520">
        <w:rPr>
          <w:rFonts w:asciiTheme="majorHAnsi" w:hAnsiTheme="majorHAnsi"/>
          <w:sz w:val="24"/>
          <w:szCs w:val="24"/>
        </w:rPr>
        <w:t>t</w:t>
      </w:r>
      <w:r w:rsidRPr="00603520">
        <w:rPr>
          <w:rFonts w:asciiTheme="majorHAnsi" w:hAnsiTheme="majorHAnsi"/>
          <w:spacing w:val="10"/>
          <w:sz w:val="24"/>
          <w:szCs w:val="24"/>
        </w:rPr>
        <w:t xml:space="preserve"> </w:t>
      </w:r>
      <w:r w:rsidRPr="00603520">
        <w:rPr>
          <w:rFonts w:asciiTheme="majorHAnsi" w:hAnsiTheme="majorHAnsi"/>
          <w:sz w:val="24"/>
          <w:szCs w:val="24"/>
        </w:rPr>
        <w:t>k</w:t>
      </w:r>
      <w:r w:rsidRPr="00603520">
        <w:rPr>
          <w:rFonts w:asciiTheme="majorHAnsi" w:hAnsiTheme="majorHAnsi"/>
          <w:spacing w:val="-1"/>
          <w:sz w:val="24"/>
          <w:szCs w:val="24"/>
        </w:rPr>
        <w:t>e</w:t>
      </w:r>
      <w:r w:rsidRPr="00603520">
        <w:rPr>
          <w:rFonts w:asciiTheme="majorHAnsi" w:hAnsiTheme="majorHAnsi"/>
          <w:sz w:val="24"/>
          <w:szCs w:val="24"/>
        </w:rPr>
        <w:t>p</w:t>
      </w:r>
      <w:r w:rsidRPr="00603520">
        <w:rPr>
          <w:rFonts w:asciiTheme="majorHAnsi" w:hAnsiTheme="majorHAnsi"/>
          <w:spacing w:val="-5"/>
          <w:sz w:val="24"/>
          <w:szCs w:val="24"/>
        </w:rPr>
        <w:t>u</w:t>
      </w:r>
      <w:r w:rsidRPr="00603520">
        <w:rPr>
          <w:rFonts w:asciiTheme="majorHAnsi" w:hAnsiTheme="majorHAnsi"/>
          <w:spacing w:val="-1"/>
          <w:sz w:val="24"/>
          <w:szCs w:val="24"/>
        </w:rPr>
        <w:t>a</w:t>
      </w:r>
      <w:r w:rsidRPr="00603520">
        <w:rPr>
          <w:rFonts w:asciiTheme="majorHAnsi" w:hAnsiTheme="majorHAnsi"/>
          <w:spacing w:val="-2"/>
          <w:sz w:val="24"/>
          <w:szCs w:val="24"/>
        </w:rPr>
        <w:t>s</w:t>
      </w:r>
      <w:r w:rsidRPr="00603520">
        <w:rPr>
          <w:rFonts w:asciiTheme="majorHAnsi" w:hAnsiTheme="majorHAnsi"/>
          <w:spacing w:val="4"/>
          <w:sz w:val="24"/>
          <w:szCs w:val="24"/>
        </w:rPr>
        <w:t>a</w:t>
      </w:r>
      <w:r w:rsidRPr="00603520">
        <w:rPr>
          <w:rFonts w:asciiTheme="majorHAnsi" w:hAnsiTheme="majorHAnsi"/>
          <w:sz w:val="24"/>
          <w:szCs w:val="24"/>
        </w:rPr>
        <w:t xml:space="preserve">n </w:t>
      </w:r>
      <w:r w:rsidRPr="00603520">
        <w:rPr>
          <w:rFonts w:asciiTheme="majorHAnsi" w:hAnsiTheme="majorHAnsi"/>
          <w:spacing w:val="-2"/>
          <w:sz w:val="24"/>
          <w:szCs w:val="24"/>
        </w:rPr>
        <w:t>s</w:t>
      </w:r>
      <w:r w:rsidRPr="00603520">
        <w:rPr>
          <w:rFonts w:asciiTheme="majorHAnsi" w:hAnsiTheme="majorHAnsi"/>
          <w:spacing w:val="-1"/>
          <w:sz w:val="24"/>
          <w:szCs w:val="24"/>
        </w:rPr>
        <w:t>e</w:t>
      </w:r>
      <w:r w:rsidRPr="00603520">
        <w:rPr>
          <w:rFonts w:asciiTheme="majorHAnsi" w:hAnsiTheme="majorHAnsi"/>
          <w:spacing w:val="10"/>
          <w:sz w:val="24"/>
          <w:szCs w:val="24"/>
        </w:rPr>
        <w:t>t</w:t>
      </w:r>
      <w:r w:rsidRPr="00603520">
        <w:rPr>
          <w:rFonts w:asciiTheme="majorHAnsi" w:hAnsiTheme="majorHAnsi"/>
          <w:spacing w:val="-9"/>
          <w:sz w:val="24"/>
          <w:szCs w:val="24"/>
        </w:rPr>
        <w:t>i</w:t>
      </w:r>
      <w:r w:rsidRPr="00603520">
        <w:rPr>
          <w:rFonts w:asciiTheme="majorHAnsi" w:hAnsiTheme="majorHAnsi"/>
          <w:spacing w:val="-1"/>
          <w:sz w:val="24"/>
          <w:szCs w:val="24"/>
        </w:rPr>
        <w:t>a</w:t>
      </w:r>
      <w:r w:rsidRPr="00603520">
        <w:rPr>
          <w:rFonts w:asciiTheme="majorHAnsi" w:hAnsiTheme="majorHAnsi"/>
          <w:sz w:val="24"/>
          <w:szCs w:val="24"/>
        </w:rPr>
        <w:t>p</w:t>
      </w:r>
      <w:r w:rsidRPr="00603520">
        <w:rPr>
          <w:rFonts w:asciiTheme="majorHAnsi" w:hAnsiTheme="majorHAnsi"/>
          <w:spacing w:val="5"/>
          <w:sz w:val="24"/>
          <w:szCs w:val="24"/>
        </w:rPr>
        <w:t xml:space="preserve"> </w:t>
      </w:r>
      <w:r w:rsidRPr="00603520">
        <w:rPr>
          <w:rFonts w:asciiTheme="majorHAnsi" w:hAnsiTheme="majorHAnsi"/>
          <w:sz w:val="24"/>
          <w:szCs w:val="24"/>
        </w:rPr>
        <w:t>p</w:t>
      </w:r>
      <w:r w:rsidRPr="00603520">
        <w:rPr>
          <w:rFonts w:asciiTheme="majorHAnsi" w:hAnsiTheme="majorHAnsi"/>
          <w:spacing w:val="-1"/>
          <w:sz w:val="24"/>
          <w:szCs w:val="24"/>
        </w:rPr>
        <w:t>e</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5"/>
          <w:sz w:val="24"/>
          <w:szCs w:val="24"/>
        </w:rPr>
        <w:t>u</w:t>
      </w:r>
      <w:r w:rsidRPr="00603520">
        <w:rPr>
          <w:rFonts w:asciiTheme="majorHAnsi" w:hAnsiTheme="majorHAnsi"/>
          <w:sz w:val="24"/>
          <w:szCs w:val="24"/>
        </w:rPr>
        <w:t>n</w:t>
      </w:r>
      <w:r w:rsidRPr="00603520">
        <w:rPr>
          <w:rFonts w:asciiTheme="majorHAnsi" w:hAnsiTheme="majorHAnsi"/>
          <w:spacing w:val="-4"/>
          <w:sz w:val="24"/>
          <w:szCs w:val="24"/>
        </w:rPr>
        <w:t>j</w:t>
      </w:r>
      <w:r w:rsidRPr="00603520">
        <w:rPr>
          <w:rFonts w:asciiTheme="majorHAnsi" w:hAnsiTheme="majorHAnsi"/>
          <w:spacing w:val="5"/>
          <w:sz w:val="24"/>
          <w:szCs w:val="24"/>
        </w:rPr>
        <w:t>u</w:t>
      </w:r>
      <w:r w:rsidRPr="00603520">
        <w:rPr>
          <w:rFonts w:asciiTheme="majorHAnsi" w:hAnsiTheme="majorHAnsi"/>
          <w:sz w:val="24"/>
          <w:szCs w:val="24"/>
        </w:rPr>
        <w:t xml:space="preserve">ng </w:t>
      </w:r>
      <w:r w:rsidRPr="00603520">
        <w:rPr>
          <w:rFonts w:asciiTheme="majorHAnsi" w:hAnsiTheme="majorHAnsi"/>
          <w:spacing w:val="-5"/>
          <w:sz w:val="24"/>
          <w:szCs w:val="24"/>
        </w:rPr>
        <w:t>y</w:t>
      </w:r>
      <w:r w:rsidRPr="00603520">
        <w:rPr>
          <w:rFonts w:asciiTheme="majorHAnsi" w:hAnsiTheme="majorHAnsi"/>
          <w:spacing w:val="4"/>
          <w:sz w:val="24"/>
          <w:szCs w:val="24"/>
        </w:rPr>
        <w:t>a</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10"/>
          <w:sz w:val="24"/>
          <w:szCs w:val="24"/>
        </w:rPr>
        <w:t xml:space="preserve"> </w:t>
      </w:r>
      <w:r w:rsidRPr="00603520">
        <w:rPr>
          <w:rFonts w:asciiTheme="majorHAnsi" w:hAnsiTheme="majorHAnsi"/>
          <w:spacing w:val="-5"/>
          <w:sz w:val="24"/>
          <w:szCs w:val="24"/>
        </w:rPr>
        <w:t>n</w:t>
      </w:r>
      <w:r w:rsidRPr="00603520">
        <w:rPr>
          <w:rFonts w:asciiTheme="majorHAnsi" w:hAnsiTheme="majorHAnsi"/>
          <w:spacing w:val="4"/>
          <w:sz w:val="24"/>
          <w:szCs w:val="24"/>
        </w:rPr>
        <w:t>a</w:t>
      </w:r>
      <w:r w:rsidRPr="00603520">
        <w:rPr>
          <w:rFonts w:asciiTheme="majorHAnsi" w:hAnsiTheme="majorHAnsi"/>
          <w:spacing w:val="-5"/>
          <w:sz w:val="24"/>
          <w:szCs w:val="24"/>
        </w:rPr>
        <w:t>n</w:t>
      </w:r>
      <w:r w:rsidRPr="00603520">
        <w:rPr>
          <w:rFonts w:asciiTheme="majorHAnsi" w:hAnsiTheme="majorHAnsi"/>
          <w:spacing w:val="10"/>
          <w:sz w:val="24"/>
          <w:szCs w:val="24"/>
        </w:rPr>
        <w:t>t</w:t>
      </w:r>
      <w:r w:rsidRPr="00603520">
        <w:rPr>
          <w:rFonts w:asciiTheme="majorHAnsi" w:hAnsiTheme="majorHAnsi"/>
          <w:spacing w:val="-4"/>
          <w:sz w:val="24"/>
          <w:szCs w:val="24"/>
        </w:rPr>
        <w:t>i</w:t>
      </w:r>
      <w:r w:rsidRPr="00603520">
        <w:rPr>
          <w:rFonts w:asciiTheme="majorHAnsi" w:hAnsiTheme="majorHAnsi"/>
          <w:sz w:val="24"/>
          <w:szCs w:val="24"/>
        </w:rPr>
        <w:t>n</w:t>
      </w:r>
      <w:r w:rsidRPr="00603520">
        <w:rPr>
          <w:rFonts w:asciiTheme="majorHAnsi" w:hAnsiTheme="majorHAnsi"/>
          <w:spacing w:val="-5"/>
          <w:sz w:val="24"/>
          <w:szCs w:val="24"/>
        </w:rPr>
        <w:t>y</w:t>
      </w:r>
      <w:r w:rsidRPr="00603520">
        <w:rPr>
          <w:rFonts w:asciiTheme="majorHAnsi" w:hAnsiTheme="majorHAnsi"/>
          <w:sz w:val="24"/>
          <w:szCs w:val="24"/>
        </w:rPr>
        <w:t>a</w:t>
      </w:r>
      <w:r w:rsidRPr="00603520">
        <w:rPr>
          <w:rFonts w:asciiTheme="majorHAnsi" w:hAnsiTheme="majorHAnsi"/>
          <w:spacing w:val="4"/>
          <w:sz w:val="24"/>
          <w:szCs w:val="24"/>
        </w:rPr>
        <w:t xml:space="preserve"> </w:t>
      </w:r>
      <w:r w:rsidRPr="00603520">
        <w:rPr>
          <w:rFonts w:asciiTheme="majorHAnsi" w:hAnsiTheme="majorHAnsi"/>
          <w:spacing w:val="-1"/>
          <w:sz w:val="24"/>
          <w:szCs w:val="24"/>
        </w:rPr>
        <w:t>a</w:t>
      </w:r>
      <w:r w:rsidRPr="00603520">
        <w:rPr>
          <w:rFonts w:asciiTheme="majorHAnsi" w:hAnsiTheme="majorHAnsi"/>
          <w:sz w:val="24"/>
          <w:szCs w:val="24"/>
        </w:rPr>
        <w:t>k</w:t>
      </w:r>
      <w:r w:rsidRPr="00603520">
        <w:rPr>
          <w:rFonts w:asciiTheme="majorHAnsi" w:hAnsiTheme="majorHAnsi"/>
          <w:spacing w:val="4"/>
          <w:sz w:val="24"/>
          <w:szCs w:val="24"/>
        </w:rPr>
        <w:t>a</w:t>
      </w:r>
      <w:r w:rsidRPr="00603520">
        <w:rPr>
          <w:rFonts w:asciiTheme="majorHAnsi" w:hAnsiTheme="majorHAnsi"/>
          <w:sz w:val="24"/>
          <w:szCs w:val="24"/>
        </w:rPr>
        <w:t xml:space="preserve">n </w:t>
      </w:r>
      <w:r w:rsidRPr="00603520">
        <w:rPr>
          <w:rFonts w:asciiTheme="majorHAnsi" w:hAnsiTheme="majorHAnsi"/>
          <w:spacing w:val="-5"/>
          <w:sz w:val="24"/>
          <w:szCs w:val="24"/>
        </w:rPr>
        <w:t>b</w:t>
      </w:r>
      <w:r w:rsidRPr="00603520">
        <w:rPr>
          <w:rFonts w:asciiTheme="majorHAnsi" w:hAnsiTheme="majorHAnsi"/>
          <w:spacing w:val="-1"/>
          <w:sz w:val="24"/>
          <w:szCs w:val="24"/>
        </w:rPr>
        <w:t>e</w:t>
      </w:r>
      <w:r w:rsidRPr="00603520">
        <w:rPr>
          <w:rFonts w:asciiTheme="majorHAnsi" w:hAnsiTheme="majorHAnsi"/>
          <w:spacing w:val="1"/>
          <w:sz w:val="24"/>
          <w:szCs w:val="24"/>
        </w:rPr>
        <w:t>r</w:t>
      </w:r>
      <w:r w:rsidRPr="00603520">
        <w:rPr>
          <w:rFonts w:asciiTheme="majorHAnsi" w:hAnsiTheme="majorHAnsi"/>
          <w:sz w:val="24"/>
          <w:szCs w:val="24"/>
        </w:rPr>
        <w:t>d</w:t>
      </w:r>
      <w:r w:rsidRPr="00603520">
        <w:rPr>
          <w:rFonts w:asciiTheme="majorHAnsi" w:hAnsiTheme="majorHAnsi"/>
          <w:spacing w:val="4"/>
          <w:sz w:val="24"/>
          <w:szCs w:val="24"/>
        </w:rPr>
        <w:t>a</w:t>
      </w:r>
      <w:r w:rsidRPr="00603520">
        <w:rPr>
          <w:rFonts w:asciiTheme="majorHAnsi" w:hAnsiTheme="majorHAnsi"/>
          <w:spacing w:val="-4"/>
          <w:sz w:val="24"/>
          <w:szCs w:val="24"/>
        </w:rPr>
        <w:t>m</w:t>
      </w:r>
      <w:r w:rsidRPr="00603520">
        <w:rPr>
          <w:rFonts w:asciiTheme="majorHAnsi" w:hAnsiTheme="majorHAnsi"/>
          <w:sz w:val="24"/>
          <w:szCs w:val="24"/>
        </w:rPr>
        <w:t>p</w:t>
      </w:r>
      <w:r w:rsidRPr="00603520">
        <w:rPr>
          <w:rFonts w:asciiTheme="majorHAnsi" w:hAnsiTheme="majorHAnsi"/>
          <w:spacing w:val="-1"/>
          <w:sz w:val="24"/>
          <w:szCs w:val="24"/>
        </w:rPr>
        <w:t>a</w:t>
      </w:r>
      <w:r w:rsidRPr="00603520">
        <w:rPr>
          <w:rFonts w:asciiTheme="majorHAnsi" w:hAnsiTheme="majorHAnsi"/>
          <w:sz w:val="24"/>
          <w:szCs w:val="24"/>
        </w:rPr>
        <w:t>k</w:t>
      </w:r>
      <w:r w:rsidRPr="00603520">
        <w:rPr>
          <w:rFonts w:asciiTheme="majorHAnsi" w:hAnsiTheme="majorHAnsi"/>
          <w:spacing w:val="5"/>
          <w:sz w:val="24"/>
          <w:szCs w:val="24"/>
        </w:rPr>
        <w:t xml:space="preserve"> t</w:t>
      </w:r>
      <w:r w:rsidRPr="00603520">
        <w:rPr>
          <w:rFonts w:asciiTheme="majorHAnsi" w:hAnsiTheme="majorHAnsi"/>
          <w:spacing w:val="-1"/>
          <w:sz w:val="24"/>
          <w:szCs w:val="24"/>
        </w:rPr>
        <w:t>e</w:t>
      </w:r>
      <w:r w:rsidRPr="00603520">
        <w:rPr>
          <w:rFonts w:asciiTheme="majorHAnsi" w:hAnsiTheme="majorHAnsi"/>
          <w:spacing w:val="1"/>
          <w:sz w:val="24"/>
          <w:szCs w:val="24"/>
        </w:rPr>
        <w:t>r</w:t>
      </w:r>
      <w:r w:rsidRPr="00603520">
        <w:rPr>
          <w:rFonts w:asciiTheme="majorHAnsi" w:hAnsiTheme="majorHAnsi"/>
          <w:spacing w:val="-5"/>
          <w:sz w:val="24"/>
          <w:szCs w:val="24"/>
        </w:rPr>
        <w:t>h</w:t>
      </w:r>
      <w:r w:rsidRPr="00603520">
        <w:rPr>
          <w:rFonts w:asciiTheme="majorHAnsi" w:hAnsiTheme="majorHAnsi"/>
          <w:spacing w:val="-1"/>
          <w:sz w:val="24"/>
          <w:szCs w:val="24"/>
        </w:rPr>
        <w:t>a</w:t>
      </w:r>
      <w:r w:rsidRPr="00603520">
        <w:rPr>
          <w:rFonts w:asciiTheme="majorHAnsi" w:hAnsiTheme="majorHAnsi"/>
          <w:sz w:val="24"/>
          <w:szCs w:val="24"/>
        </w:rPr>
        <w:t>d</w:t>
      </w:r>
      <w:r w:rsidRPr="00603520">
        <w:rPr>
          <w:rFonts w:asciiTheme="majorHAnsi" w:hAnsiTheme="majorHAnsi"/>
          <w:spacing w:val="-1"/>
          <w:sz w:val="24"/>
          <w:szCs w:val="24"/>
        </w:rPr>
        <w:t>a</w:t>
      </w:r>
      <w:r w:rsidRPr="00603520">
        <w:rPr>
          <w:rFonts w:asciiTheme="majorHAnsi" w:hAnsiTheme="majorHAnsi"/>
          <w:sz w:val="24"/>
          <w:szCs w:val="24"/>
        </w:rPr>
        <w:t>p</w:t>
      </w:r>
      <w:r w:rsidRPr="00603520">
        <w:rPr>
          <w:rFonts w:asciiTheme="majorHAnsi" w:hAnsiTheme="majorHAnsi"/>
          <w:spacing w:val="5"/>
          <w:sz w:val="24"/>
          <w:szCs w:val="24"/>
        </w:rPr>
        <w:t xml:space="preserve"> </w:t>
      </w:r>
      <w:r w:rsidRPr="00603520">
        <w:rPr>
          <w:rFonts w:asciiTheme="majorHAnsi" w:hAnsiTheme="majorHAnsi"/>
          <w:sz w:val="24"/>
          <w:szCs w:val="24"/>
        </w:rPr>
        <w:t>p</w:t>
      </w:r>
      <w:r w:rsidRPr="00603520">
        <w:rPr>
          <w:rFonts w:asciiTheme="majorHAnsi" w:hAnsiTheme="majorHAnsi"/>
          <w:spacing w:val="4"/>
          <w:sz w:val="24"/>
          <w:szCs w:val="24"/>
        </w:rPr>
        <w:t>e</w:t>
      </w:r>
      <w:r w:rsidRPr="00603520">
        <w:rPr>
          <w:rFonts w:asciiTheme="majorHAnsi" w:hAnsiTheme="majorHAnsi"/>
          <w:spacing w:val="-5"/>
          <w:sz w:val="24"/>
          <w:szCs w:val="24"/>
        </w:rPr>
        <w:t>n</w:t>
      </w:r>
      <w:r w:rsidRPr="00603520">
        <w:rPr>
          <w:rFonts w:asciiTheme="majorHAnsi" w:hAnsiTheme="majorHAnsi"/>
          <w:spacing w:val="5"/>
          <w:sz w:val="24"/>
          <w:szCs w:val="24"/>
        </w:rPr>
        <w:t>g</w:t>
      </w:r>
      <w:r w:rsidRPr="00603520">
        <w:rPr>
          <w:rFonts w:asciiTheme="majorHAnsi" w:hAnsiTheme="majorHAnsi"/>
          <w:spacing w:val="-5"/>
          <w:sz w:val="24"/>
          <w:szCs w:val="24"/>
        </w:rPr>
        <w:t>h</w:t>
      </w:r>
      <w:r w:rsidRPr="00603520">
        <w:rPr>
          <w:rFonts w:asciiTheme="majorHAnsi" w:hAnsiTheme="majorHAnsi"/>
          <w:spacing w:val="-1"/>
          <w:sz w:val="24"/>
          <w:szCs w:val="24"/>
        </w:rPr>
        <w:t>a</w:t>
      </w:r>
      <w:r w:rsidRPr="00603520">
        <w:rPr>
          <w:rFonts w:asciiTheme="majorHAnsi" w:hAnsiTheme="majorHAnsi"/>
          <w:spacing w:val="2"/>
          <w:sz w:val="24"/>
          <w:szCs w:val="24"/>
        </w:rPr>
        <w:t>s</w:t>
      </w:r>
      <w:r w:rsidRPr="00603520">
        <w:rPr>
          <w:rFonts w:asciiTheme="majorHAnsi" w:hAnsiTheme="majorHAnsi"/>
          <w:sz w:val="24"/>
          <w:szCs w:val="24"/>
        </w:rPr>
        <w:t>i</w:t>
      </w:r>
      <w:r w:rsidRPr="00603520">
        <w:rPr>
          <w:rFonts w:asciiTheme="majorHAnsi" w:hAnsiTheme="majorHAnsi"/>
          <w:spacing w:val="1"/>
          <w:sz w:val="24"/>
          <w:szCs w:val="24"/>
        </w:rPr>
        <w:t>l</w:t>
      </w:r>
      <w:r w:rsidRPr="00603520">
        <w:rPr>
          <w:rFonts w:asciiTheme="majorHAnsi" w:hAnsiTheme="majorHAnsi"/>
          <w:spacing w:val="-1"/>
          <w:sz w:val="24"/>
          <w:szCs w:val="24"/>
        </w:rPr>
        <w:t>a</w:t>
      </w:r>
      <w:r w:rsidRPr="00603520">
        <w:rPr>
          <w:rFonts w:asciiTheme="majorHAnsi" w:hAnsiTheme="majorHAnsi"/>
          <w:sz w:val="24"/>
          <w:szCs w:val="24"/>
        </w:rPr>
        <w:t>n</w:t>
      </w:r>
      <w:r w:rsidRPr="00603520">
        <w:rPr>
          <w:rFonts w:asciiTheme="majorHAnsi" w:hAnsiTheme="majorHAnsi"/>
          <w:spacing w:val="5"/>
          <w:sz w:val="24"/>
          <w:szCs w:val="24"/>
        </w:rPr>
        <w:t xml:space="preserve"> </w:t>
      </w:r>
      <w:r w:rsidRPr="00603520">
        <w:rPr>
          <w:rFonts w:asciiTheme="majorHAnsi" w:hAnsiTheme="majorHAnsi"/>
          <w:spacing w:val="-5"/>
          <w:sz w:val="24"/>
          <w:szCs w:val="24"/>
        </w:rPr>
        <w:t>y</w:t>
      </w:r>
      <w:r w:rsidRPr="00603520">
        <w:rPr>
          <w:rFonts w:asciiTheme="majorHAnsi" w:hAnsiTheme="majorHAnsi"/>
          <w:spacing w:val="4"/>
          <w:sz w:val="24"/>
          <w:szCs w:val="24"/>
        </w:rPr>
        <w:t>a</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10"/>
          <w:sz w:val="24"/>
          <w:szCs w:val="24"/>
        </w:rPr>
        <w:t xml:space="preserve"> </w:t>
      </w:r>
      <w:r w:rsidRPr="00603520">
        <w:rPr>
          <w:rFonts w:asciiTheme="majorHAnsi" w:hAnsiTheme="majorHAnsi"/>
          <w:spacing w:val="-9"/>
          <w:sz w:val="24"/>
          <w:szCs w:val="24"/>
        </w:rPr>
        <w:t>m</w:t>
      </w:r>
      <w:r w:rsidRPr="00603520">
        <w:rPr>
          <w:rFonts w:asciiTheme="majorHAnsi" w:hAnsiTheme="majorHAnsi"/>
          <w:spacing w:val="-1"/>
          <w:sz w:val="24"/>
          <w:szCs w:val="24"/>
        </w:rPr>
        <w:t>e</w:t>
      </w:r>
      <w:r w:rsidRPr="00603520">
        <w:rPr>
          <w:rFonts w:asciiTheme="majorHAnsi" w:hAnsiTheme="majorHAnsi"/>
          <w:spacing w:val="1"/>
          <w:sz w:val="24"/>
          <w:szCs w:val="24"/>
        </w:rPr>
        <w:t>r</w:t>
      </w:r>
      <w:r w:rsidRPr="00603520">
        <w:rPr>
          <w:rFonts w:asciiTheme="majorHAnsi" w:hAnsiTheme="majorHAnsi"/>
          <w:spacing w:val="-1"/>
          <w:sz w:val="24"/>
          <w:szCs w:val="24"/>
        </w:rPr>
        <w:t>e</w:t>
      </w:r>
      <w:r w:rsidRPr="00603520">
        <w:rPr>
          <w:rFonts w:asciiTheme="majorHAnsi" w:hAnsiTheme="majorHAnsi"/>
          <w:sz w:val="24"/>
          <w:szCs w:val="24"/>
        </w:rPr>
        <w:t>ka</w:t>
      </w:r>
      <w:r w:rsidRPr="00603520">
        <w:rPr>
          <w:rFonts w:asciiTheme="majorHAnsi" w:hAnsiTheme="majorHAnsi"/>
          <w:spacing w:val="4"/>
          <w:sz w:val="24"/>
          <w:szCs w:val="24"/>
        </w:rPr>
        <w:t xml:space="preserve"> </w:t>
      </w:r>
      <w:r w:rsidRPr="00603520">
        <w:rPr>
          <w:rFonts w:asciiTheme="majorHAnsi" w:hAnsiTheme="majorHAnsi"/>
          <w:spacing w:val="5"/>
          <w:sz w:val="24"/>
          <w:szCs w:val="24"/>
        </w:rPr>
        <w:t>t</w:t>
      </w:r>
      <w:r w:rsidRPr="00603520">
        <w:rPr>
          <w:rFonts w:asciiTheme="majorHAnsi" w:hAnsiTheme="majorHAnsi"/>
          <w:spacing w:val="-1"/>
          <w:sz w:val="24"/>
          <w:szCs w:val="24"/>
        </w:rPr>
        <w:t>e</w:t>
      </w:r>
      <w:r w:rsidRPr="00603520">
        <w:rPr>
          <w:rFonts w:asciiTheme="majorHAnsi" w:hAnsiTheme="majorHAnsi"/>
          <w:spacing w:val="6"/>
          <w:sz w:val="24"/>
          <w:szCs w:val="24"/>
        </w:rPr>
        <w:t>r</w:t>
      </w:r>
      <w:r w:rsidRPr="00603520">
        <w:rPr>
          <w:rFonts w:asciiTheme="majorHAnsi" w:hAnsiTheme="majorHAnsi"/>
          <w:spacing w:val="-4"/>
          <w:sz w:val="24"/>
          <w:szCs w:val="24"/>
        </w:rPr>
        <w:t>im</w:t>
      </w:r>
      <w:r w:rsidRPr="00603520">
        <w:rPr>
          <w:rFonts w:asciiTheme="majorHAnsi" w:hAnsiTheme="majorHAnsi"/>
          <w:sz w:val="24"/>
          <w:szCs w:val="24"/>
        </w:rPr>
        <w:t xml:space="preserve">a </w:t>
      </w:r>
      <w:r w:rsidRPr="00603520">
        <w:rPr>
          <w:rFonts w:asciiTheme="majorHAnsi" w:hAnsiTheme="majorHAnsi"/>
          <w:spacing w:val="-2"/>
          <w:sz w:val="24"/>
          <w:szCs w:val="24"/>
        </w:rPr>
        <w:t>s</w:t>
      </w:r>
      <w:r w:rsidRPr="00603520">
        <w:rPr>
          <w:rFonts w:asciiTheme="majorHAnsi" w:hAnsiTheme="majorHAnsi"/>
          <w:spacing w:val="4"/>
          <w:sz w:val="24"/>
          <w:szCs w:val="24"/>
        </w:rPr>
        <w:t>e</w:t>
      </w:r>
      <w:r w:rsidRPr="00603520">
        <w:rPr>
          <w:rFonts w:asciiTheme="majorHAnsi" w:hAnsiTheme="majorHAnsi"/>
          <w:spacing w:val="-5"/>
          <w:sz w:val="24"/>
          <w:szCs w:val="24"/>
        </w:rPr>
        <w:t>n</w:t>
      </w:r>
      <w:r w:rsidRPr="00603520">
        <w:rPr>
          <w:rFonts w:asciiTheme="majorHAnsi" w:hAnsiTheme="majorHAnsi"/>
          <w:spacing w:val="5"/>
          <w:sz w:val="24"/>
          <w:szCs w:val="24"/>
        </w:rPr>
        <w:t>d</w:t>
      </w:r>
      <w:r w:rsidRPr="00603520">
        <w:rPr>
          <w:rFonts w:asciiTheme="majorHAnsi" w:hAnsiTheme="majorHAnsi"/>
          <w:spacing w:val="-9"/>
          <w:sz w:val="24"/>
          <w:szCs w:val="24"/>
        </w:rPr>
        <w:t>i</w:t>
      </w:r>
      <w:r w:rsidRPr="00603520">
        <w:rPr>
          <w:rFonts w:asciiTheme="majorHAnsi" w:hAnsiTheme="majorHAnsi"/>
          <w:spacing w:val="6"/>
          <w:sz w:val="24"/>
          <w:szCs w:val="24"/>
        </w:rPr>
        <w:t>r</w:t>
      </w:r>
      <w:r w:rsidRPr="00603520">
        <w:rPr>
          <w:rFonts w:asciiTheme="majorHAnsi" w:hAnsiTheme="majorHAnsi"/>
          <w:sz w:val="24"/>
          <w:szCs w:val="24"/>
        </w:rPr>
        <w:t>i</w:t>
      </w:r>
      <w:r w:rsidRPr="00603520">
        <w:rPr>
          <w:rFonts w:asciiTheme="majorHAnsi" w:hAnsiTheme="majorHAnsi"/>
          <w:spacing w:val="-12"/>
          <w:sz w:val="24"/>
          <w:szCs w:val="24"/>
        </w:rPr>
        <w:t xml:space="preserve"> </w:t>
      </w:r>
      <w:r w:rsidRPr="00603520">
        <w:rPr>
          <w:rFonts w:asciiTheme="majorHAnsi" w:hAnsiTheme="majorHAnsi"/>
          <w:spacing w:val="-2"/>
          <w:sz w:val="24"/>
          <w:szCs w:val="24"/>
        </w:rPr>
        <w:t>s</w:t>
      </w:r>
      <w:r w:rsidRPr="00603520">
        <w:rPr>
          <w:rFonts w:asciiTheme="majorHAnsi" w:hAnsiTheme="majorHAnsi"/>
          <w:spacing w:val="-1"/>
          <w:sz w:val="24"/>
          <w:szCs w:val="24"/>
        </w:rPr>
        <w:t>eca</w:t>
      </w:r>
      <w:r w:rsidRPr="00603520">
        <w:rPr>
          <w:rFonts w:asciiTheme="majorHAnsi" w:hAnsiTheme="majorHAnsi"/>
          <w:spacing w:val="1"/>
          <w:sz w:val="24"/>
          <w:szCs w:val="24"/>
        </w:rPr>
        <w:t>r</w:t>
      </w:r>
      <w:r w:rsidRPr="00603520">
        <w:rPr>
          <w:rFonts w:asciiTheme="majorHAnsi" w:hAnsiTheme="majorHAnsi"/>
          <w:sz w:val="24"/>
          <w:szCs w:val="24"/>
        </w:rPr>
        <w:t>a</w:t>
      </w:r>
      <w:r w:rsidRPr="00603520">
        <w:rPr>
          <w:rFonts w:asciiTheme="majorHAnsi" w:hAnsiTheme="majorHAnsi"/>
          <w:spacing w:val="-3"/>
          <w:sz w:val="24"/>
          <w:szCs w:val="24"/>
        </w:rPr>
        <w:t xml:space="preserve"> </w:t>
      </w:r>
      <w:r w:rsidRPr="00603520">
        <w:rPr>
          <w:rFonts w:asciiTheme="majorHAnsi" w:hAnsiTheme="majorHAnsi"/>
          <w:spacing w:val="-9"/>
          <w:sz w:val="24"/>
          <w:szCs w:val="24"/>
        </w:rPr>
        <w:t>l</w:t>
      </w:r>
      <w:r w:rsidRPr="00603520">
        <w:rPr>
          <w:rFonts w:asciiTheme="majorHAnsi" w:hAnsiTheme="majorHAnsi"/>
          <w:spacing w:val="4"/>
          <w:sz w:val="24"/>
          <w:szCs w:val="24"/>
        </w:rPr>
        <w:t>a</w:t>
      </w:r>
      <w:r w:rsidRPr="00603520">
        <w:rPr>
          <w:rFonts w:asciiTheme="majorHAnsi" w:hAnsiTheme="majorHAnsi"/>
          <w:spacing w:val="-5"/>
          <w:sz w:val="24"/>
          <w:szCs w:val="24"/>
        </w:rPr>
        <w:t>n</w:t>
      </w:r>
      <w:r w:rsidRPr="00603520">
        <w:rPr>
          <w:rFonts w:asciiTheme="majorHAnsi" w:hAnsiTheme="majorHAnsi"/>
          <w:spacing w:val="5"/>
          <w:sz w:val="24"/>
          <w:szCs w:val="24"/>
        </w:rPr>
        <w:t>g</w:t>
      </w:r>
      <w:r w:rsidRPr="00603520">
        <w:rPr>
          <w:rFonts w:asciiTheme="majorHAnsi" w:hAnsiTheme="majorHAnsi"/>
          <w:spacing w:val="-2"/>
          <w:sz w:val="24"/>
          <w:szCs w:val="24"/>
        </w:rPr>
        <w:t>s</w:t>
      </w:r>
      <w:r w:rsidRPr="00603520">
        <w:rPr>
          <w:rFonts w:asciiTheme="majorHAnsi" w:hAnsiTheme="majorHAnsi"/>
          <w:spacing w:val="5"/>
          <w:sz w:val="24"/>
          <w:szCs w:val="24"/>
        </w:rPr>
        <w:t>u</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7"/>
          <w:sz w:val="24"/>
          <w:szCs w:val="24"/>
        </w:rPr>
        <w:t xml:space="preserve"> </w:t>
      </w:r>
      <w:r w:rsidRPr="00603520">
        <w:rPr>
          <w:rFonts w:asciiTheme="majorHAnsi" w:hAnsiTheme="majorHAnsi"/>
          <w:sz w:val="24"/>
          <w:szCs w:val="24"/>
        </w:rPr>
        <w:t>d</w:t>
      </w:r>
      <w:r w:rsidRPr="00603520">
        <w:rPr>
          <w:rFonts w:asciiTheme="majorHAnsi" w:hAnsiTheme="majorHAnsi"/>
          <w:spacing w:val="-1"/>
          <w:sz w:val="24"/>
          <w:szCs w:val="24"/>
        </w:rPr>
        <w:t>a</w:t>
      </w:r>
      <w:r w:rsidRPr="00603520">
        <w:rPr>
          <w:rFonts w:asciiTheme="majorHAnsi" w:hAnsiTheme="majorHAnsi"/>
          <w:spacing w:val="1"/>
          <w:sz w:val="24"/>
          <w:szCs w:val="24"/>
        </w:rPr>
        <w:t>r</w:t>
      </w:r>
      <w:r w:rsidRPr="00603520">
        <w:rPr>
          <w:rFonts w:asciiTheme="majorHAnsi" w:hAnsiTheme="majorHAnsi"/>
          <w:sz w:val="24"/>
          <w:szCs w:val="24"/>
        </w:rPr>
        <w:t>i</w:t>
      </w:r>
      <w:r w:rsidRPr="00603520">
        <w:rPr>
          <w:rFonts w:asciiTheme="majorHAnsi" w:hAnsiTheme="majorHAnsi"/>
          <w:spacing w:val="-16"/>
          <w:sz w:val="24"/>
          <w:szCs w:val="24"/>
        </w:rPr>
        <w:t xml:space="preserve"> </w:t>
      </w:r>
      <w:r w:rsidRPr="00603520">
        <w:rPr>
          <w:rFonts w:asciiTheme="majorHAnsi" w:hAnsiTheme="majorHAnsi"/>
          <w:sz w:val="24"/>
          <w:szCs w:val="24"/>
        </w:rPr>
        <w:t>p</w:t>
      </w:r>
      <w:r w:rsidRPr="00603520">
        <w:rPr>
          <w:rFonts w:asciiTheme="majorHAnsi" w:hAnsiTheme="majorHAnsi"/>
          <w:spacing w:val="4"/>
          <w:sz w:val="24"/>
          <w:szCs w:val="24"/>
        </w:rPr>
        <w:t>e</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5"/>
          <w:sz w:val="24"/>
          <w:szCs w:val="24"/>
        </w:rPr>
        <w:t>u</w:t>
      </w:r>
      <w:r w:rsidRPr="00603520">
        <w:rPr>
          <w:rFonts w:asciiTheme="majorHAnsi" w:hAnsiTheme="majorHAnsi"/>
          <w:sz w:val="24"/>
          <w:szCs w:val="24"/>
        </w:rPr>
        <w:t>n</w:t>
      </w:r>
      <w:r w:rsidRPr="00603520">
        <w:rPr>
          <w:rFonts w:asciiTheme="majorHAnsi" w:hAnsiTheme="majorHAnsi"/>
          <w:spacing w:val="-4"/>
          <w:sz w:val="24"/>
          <w:szCs w:val="24"/>
        </w:rPr>
        <w:t>j</w:t>
      </w:r>
      <w:r w:rsidRPr="00603520">
        <w:rPr>
          <w:rFonts w:asciiTheme="majorHAnsi" w:hAnsiTheme="majorHAnsi"/>
          <w:spacing w:val="5"/>
          <w:sz w:val="24"/>
          <w:szCs w:val="24"/>
        </w:rPr>
        <w:t>u</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5"/>
          <w:sz w:val="24"/>
          <w:szCs w:val="24"/>
        </w:rPr>
        <w:t xml:space="preserve"> </w:t>
      </w:r>
      <w:r w:rsidRPr="00603520">
        <w:rPr>
          <w:rFonts w:asciiTheme="majorHAnsi" w:hAnsiTheme="majorHAnsi"/>
          <w:spacing w:val="-2"/>
          <w:sz w:val="24"/>
          <w:szCs w:val="24"/>
        </w:rPr>
        <w:t>B</w:t>
      </w:r>
      <w:r w:rsidRPr="00603520">
        <w:rPr>
          <w:rFonts w:asciiTheme="majorHAnsi" w:hAnsiTheme="majorHAnsi"/>
          <w:spacing w:val="-1"/>
          <w:sz w:val="24"/>
          <w:szCs w:val="24"/>
        </w:rPr>
        <w:t>e</w:t>
      </w:r>
      <w:r w:rsidRPr="00603520">
        <w:rPr>
          <w:rFonts w:asciiTheme="majorHAnsi" w:hAnsiTheme="majorHAnsi"/>
          <w:spacing w:val="1"/>
          <w:sz w:val="24"/>
          <w:szCs w:val="24"/>
        </w:rPr>
        <w:t>r</w:t>
      </w:r>
      <w:r w:rsidRPr="00603520">
        <w:rPr>
          <w:rFonts w:asciiTheme="majorHAnsi" w:hAnsiTheme="majorHAnsi"/>
          <w:sz w:val="24"/>
          <w:szCs w:val="24"/>
        </w:rPr>
        <w:t>d</w:t>
      </w:r>
      <w:r w:rsidRPr="00603520">
        <w:rPr>
          <w:rFonts w:asciiTheme="majorHAnsi" w:hAnsiTheme="majorHAnsi"/>
          <w:spacing w:val="-1"/>
          <w:sz w:val="24"/>
          <w:szCs w:val="24"/>
        </w:rPr>
        <w:t>a</w:t>
      </w:r>
      <w:r w:rsidRPr="00603520">
        <w:rPr>
          <w:rFonts w:asciiTheme="majorHAnsi" w:hAnsiTheme="majorHAnsi"/>
          <w:spacing w:val="-2"/>
          <w:sz w:val="24"/>
          <w:szCs w:val="24"/>
        </w:rPr>
        <w:t>s</w:t>
      </w:r>
      <w:r w:rsidRPr="00603520">
        <w:rPr>
          <w:rFonts w:asciiTheme="majorHAnsi" w:hAnsiTheme="majorHAnsi"/>
          <w:spacing w:val="-1"/>
          <w:sz w:val="24"/>
          <w:szCs w:val="24"/>
        </w:rPr>
        <w:t>a</w:t>
      </w:r>
      <w:r w:rsidRPr="00603520">
        <w:rPr>
          <w:rFonts w:asciiTheme="majorHAnsi" w:hAnsiTheme="majorHAnsi"/>
          <w:sz w:val="24"/>
          <w:szCs w:val="24"/>
        </w:rPr>
        <w:t>r</w:t>
      </w:r>
      <w:r w:rsidRPr="00603520">
        <w:rPr>
          <w:rFonts w:asciiTheme="majorHAnsi" w:hAnsiTheme="majorHAnsi"/>
          <w:spacing w:val="-5"/>
          <w:sz w:val="24"/>
          <w:szCs w:val="24"/>
        </w:rPr>
        <w:t xml:space="preserve"> h</w:t>
      </w:r>
      <w:r w:rsidRPr="00603520">
        <w:rPr>
          <w:rFonts w:asciiTheme="majorHAnsi" w:hAnsiTheme="majorHAnsi"/>
          <w:spacing w:val="4"/>
          <w:sz w:val="24"/>
          <w:szCs w:val="24"/>
        </w:rPr>
        <w:t>a</w:t>
      </w:r>
      <w:r w:rsidRPr="00603520">
        <w:rPr>
          <w:rFonts w:asciiTheme="majorHAnsi" w:hAnsiTheme="majorHAnsi"/>
          <w:sz w:val="24"/>
          <w:szCs w:val="24"/>
        </w:rPr>
        <w:t>l</w:t>
      </w:r>
      <w:r w:rsidRPr="00603520">
        <w:rPr>
          <w:rFonts w:asciiTheme="majorHAnsi" w:hAnsiTheme="majorHAnsi"/>
          <w:spacing w:val="-16"/>
          <w:sz w:val="24"/>
          <w:szCs w:val="24"/>
        </w:rPr>
        <w:t xml:space="preserve"> </w:t>
      </w:r>
      <w:r w:rsidRPr="00603520">
        <w:rPr>
          <w:rFonts w:asciiTheme="majorHAnsi" w:hAnsiTheme="majorHAnsi"/>
          <w:spacing w:val="5"/>
          <w:sz w:val="24"/>
          <w:szCs w:val="24"/>
        </w:rPr>
        <w:t>t</w:t>
      </w:r>
      <w:r w:rsidRPr="00603520">
        <w:rPr>
          <w:rFonts w:asciiTheme="majorHAnsi" w:hAnsiTheme="majorHAnsi"/>
          <w:spacing w:val="-1"/>
          <w:sz w:val="24"/>
          <w:szCs w:val="24"/>
        </w:rPr>
        <w:t>e</w:t>
      </w:r>
      <w:r w:rsidRPr="00603520">
        <w:rPr>
          <w:rFonts w:asciiTheme="majorHAnsi" w:hAnsiTheme="majorHAnsi"/>
          <w:spacing w:val="1"/>
          <w:sz w:val="24"/>
          <w:szCs w:val="24"/>
        </w:rPr>
        <w:t>r</w:t>
      </w:r>
      <w:r w:rsidRPr="00603520">
        <w:rPr>
          <w:rFonts w:asciiTheme="majorHAnsi" w:hAnsiTheme="majorHAnsi"/>
          <w:spacing w:val="-2"/>
          <w:sz w:val="24"/>
          <w:szCs w:val="24"/>
        </w:rPr>
        <w:t>s</w:t>
      </w:r>
      <w:r w:rsidRPr="00603520">
        <w:rPr>
          <w:rFonts w:asciiTheme="majorHAnsi" w:hAnsiTheme="majorHAnsi"/>
          <w:spacing w:val="4"/>
          <w:sz w:val="24"/>
          <w:szCs w:val="24"/>
        </w:rPr>
        <w:t>e</w:t>
      </w:r>
      <w:r w:rsidRPr="00603520">
        <w:rPr>
          <w:rFonts w:asciiTheme="majorHAnsi" w:hAnsiTheme="majorHAnsi"/>
          <w:spacing w:val="-5"/>
          <w:sz w:val="24"/>
          <w:szCs w:val="24"/>
        </w:rPr>
        <w:t>b</w:t>
      </w:r>
      <w:r w:rsidRPr="00603520">
        <w:rPr>
          <w:rFonts w:asciiTheme="majorHAnsi" w:hAnsiTheme="majorHAnsi"/>
          <w:sz w:val="24"/>
          <w:szCs w:val="24"/>
        </w:rPr>
        <w:t>u</w:t>
      </w:r>
      <w:r w:rsidRPr="00603520">
        <w:rPr>
          <w:rFonts w:asciiTheme="majorHAnsi" w:hAnsiTheme="majorHAnsi"/>
          <w:spacing w:val="5"/>
          <w:sz w:val="24"/>
          <w:szCs w:val="24"/>
        </w:rPr>
        <w:t>t</w:t>
      </w:r>
      <w:r w:rsidRPr="00603520">
        <w:rPr>
          <w:rFonts w:asciiTheme="majorHAnsi" w:hAnsiTheme="majorHAnsi"/>
          <w:sz w:val="24"/>
          <w:szCs w:val="24"/>
        </w:rPr>
        <w:t>,</w:t>
      </w:r>
      <w:r w:rsidRPr="00603520">
        <w:rPr>
          <w:rFonts w:asciiTheme="majorHAnsi" w:hAnsiTheme="majorHAnsi"/>
          <w:spacing w:val="-10"/>
          <w:sz w:val="24"/>
          <w:szCs w:val="24"/>
        </w:rPr>
        <w:t xml:space="preserve"> </w:t>
      </w:r>
      <w:r w:rsidRPr="00603520">
        <w:rPr>
          <w:rFonts w:asciiTheme="majorHAnsi" w:hAnsiTheme="majorHAnsi"/>
          <w:spacing w:val="-9"/>
          <w:sz w:val="24"/>
          <w:szCs w:val="24"/>
        </w:rPr>
        <w:t>m</w:t>
      </w:r>
      <w:r w:rsidRPr="00603520">
        <w:rPr>
          <w:rFonts w:asciiTheme="majorHAnsi" w:hAnsiTheme="majorHAnsi"/>
          <w:spacing w:val="-1"/>
          <w:sz w:val="24"/>
          <w:szCs w:val="24"/>
        </w:rPr>
        <w:t>a</w:t>
      </w:r>
      <w:r w:rsidRPr="00603520">
        <w:rPr>
          <w:rFonts w:asciiTheme="majorHAnsi" w:hAnsiTheme="majorHAnsi"/>
          <w:sz w:val="24"/>
          <w:szCs w:val="24"/>
        </w:rPr>
        <w:t>ka</w:t>
      </w:r>
      <w:r w:rsidRPr="00603520">
        <w:rPr>
          <w:rFonts w:asciiTheme="majorHAnsi" w:hAnsiTheme="majorHAnsi"/>
          <w:spacing w:val="-8"/>
          <w:sz w:val="24"/>
          <w:szCs w:val="24"/>
        </w:rPr>
        <w:t xml:space="preserve"> </w:t>
      </w:r>
      <w:r w:rsidRPr="00603520">
        <w:rPr>
          <w:rFonts w:asciiTheme="majorHAnsi" w:hAnsiTheme="majorHAnsi"/>
          <w:sz w:val="24"/>
          <w:szCs w:val="24"/>
        </w:rPr>
        <w:t>d</w:t>
      </w:r>
      <w:r w:rsidRPr="00603520">
        <w:rPr>
          <w:rFonts w:asciiTheme="majorHAnsi" w:hAnsiTheme="majorHAnsi"/>
          <w:spacing w:val="-1"/>
          <w:sz w:val="24"/>
          <w:szCs w:val="24"/>
        </w:rPr>
        <w:t>a</w:t>
      </w:r>
      <w:r w:rsidRPr="00603520">
        <w:rPr>
          <w:rFonts w:asciiTheme="majorHAnsi" w:hAnsiTheme="majorHAnsi"/>
          <w:sz w:val="24"/>
          <w:szCs w:val="24"/>
        </w:rPr>
        <w:t>p</w:t>
      </w:r>
      <w:r w:rsidRPr="00603520">
        <w:rPr>
          <w:rFonts w:asciiTheme="majorHAnsi" w:hAnsiTheme="majorHAnsi"/>
          <w:spacing w:val="-1"/>
          <w:sz w:val="24"/>
          <w:szCs w:val="24"/>
        </w:rPr>
        <w:t>a</w:t>
      </w:r>
      <w:r w:rsidRPr="00603520">
        <w:rPr>
          <w:rFonts w:asciiTheme="majorHAnsi" w:hAnsiTheme="majorHAnsi"/>
          <w:sz w:val="24"/>
          <w:szCs w:val="24"/>
        </w:rPr>
        <w:t xml:space="preserve">t </w:t>
      </w:r>
      <w:r w:rsidRPr="00603520">
        <w:rPr>
          <w:rFonts w:asciiTheme="majorHAnsi" w:hAnsiTheme="majorHAnsi"/>
          <w:spacing w:val="5"/>
          <w:sz w:val="24"/>
          <w:szCs w:val="24"/>
        </w:rPr>
        <w:t>d</w:t>
      </w:r>
      <w:r w:rsidRPr="00603520">
        <w:rPr>
          <w:rFonts w:asciiTheme="majorHAnsi" w:hAnsiTheme="majorHAnsi"/>
          <w:spacing w:val="-9"/>
          <w:sz w:val="24"/>
          <w:szCs w:val="24"/>
        </w:rPr>
        <w:t>i</w:t>
      </w:r>
      <w:r w:rsidRPr="00603520">
        <w:rPr>
          <w:rFonts w:asciiTheme="majorHAnsi" w:hAnsiTheme="majorHAnsi"/>
          <w:sz w:val="24"/>
          <w:szCs w:val="24"/>
        </w:rPr>
        <w:t>k</w:t>
      </w:r>
      <w:r w:rsidRPr="00603520">
        <w:rPr>
          <w:rFonts w:asciiTheme="majorHAnsi" w:hAnsiTheme="majorHAnsi"/>
          <w:spacing w:val="-1"/>
          <w:sz w:val="24"/>
          <w:szCs w:val="24"/>
        </w:rPr>
        <w:t>a</w:t>
      </w:r>
      <w:r w:rsidRPr="00603520">
        <w:rPr>
          <w:rFonts w:asciiTheme="majorHAnsi" w:hAnsiTheme="majorHAnsi"/>
          <w:spacing w:val="5"/>
          <w:sz w:val="24"/>
          <w:szCs w:val="24"/>
        </w:rPr>
        <w:t>t</w:t>
      </w:r>
      <w:r w:rsidRPr="00603520">
        <w:rPr>
          <w:rFonts w:asciiTheme="majorHAnsi" w:hAnsiTheme="majorHAnsi"/>
          <w:spacing w:val="-1"/>
          <w:sz w:val="24"/>
          <w:szCs w:val="24"/>
        </w:rPr>
        <w:t>a</w:t>
      </w:r>
      <w:r w:rsidRPr="00603520">
        <w:rPr>
          <w:rFonts w:asciiTheme="majorHAnsi" w:hAnsiTheme="majorHAnsi"/>
          <w:sz w:val="24"/>
          <w:szCs w:val="24"/>
        </w:rPr>
        <w:t>k</w:t>
      </w:r>
      <w:r w:rsidRPr="00603520">
        <w:rPr>
          <w:rFonts w:asciiTheme="majorHAnsi" w:hAnsiTheme="majorHAnsi"/>
          <w:spacing w:val="-1"/>
          <w:sz w:val="24"/>
          <w:szCs w:val="24"/>
        </w:rPr>
        <w:t>a</w:t>
      </w:r>
      <w:r w:rsidRPr="00603520">
        <w:rPr>
          <w:rFonts w:asciiTheme="majorHAnsi" w:hAnsiTheme="majorHAnsi"/>
          <w:sz w:val="24"/>
          <w:szCs w:val="24"/>
        </w:rPr>
        <w:t>n</w:t>
      </w:r>
      <w:r w:rsidRPr="00603520">
        <w:rPr>
          <w:rFonts w:asciiTheme="majorHAnsi" w:hAnsiTheme="majorHAnsi"/>
          <w:spacing w:val="2"/>
          <w:sz w:val="24"/>
          <w:szCs w:val="24"/>
        </w:rPr>
        <w:t xml:space="preserve"> </w:t>
      </w:r>
      <w:r w:rsidRPr="00603520">
        <w:rPr>
          <w:rFonts w:asciiTheme="majorHAnsi" w:hAnsiTheme="majorHAnsi"/>
          <w:spacing w:val="-5"/>
          <w:sz w:val="24"/>
          <w:szCs w:val="24"/>
        </w:rPr>
        <w:t>b</w:t>
      </w:r>
      <w:r w:rsidRPr="00603520">
        <w:rPr>
          <w:rFonts w:asciiTheme="majorHAnsi" w:hAnsiTheme="majorHAnsi"/>
          <w:spacing w:val="4"/>
          <w:sz w:val="24"/>
          <w:szCs w:val="24"/>
        </w:rPr>
        <w:t>a</w:t>
      </w:r>
      <w:r w:rsidRPr="00603520">
        <w:rPr>
          <w:rFonts w:asciiTheme="majorHAnsi" w:hAnsiTheme="majorHAnsi"/>
          <w:spacing w:val="-5"/>
          <w:sz w:val="24"/>
          <w:szCs w:val="24"/>
        </w:rPr>
        <w:t>h</w:t>
      </w:r>
      <w:r w:rsidRPr="00603520">
        <w:rPr>
          <w:rFonts w:asciiTheme="majorHAnsi" w:hAnsiTheme="majorHAnsi"/>
          <w:sz w:val="24"/>
          <w:szCs w:val="24"/>
        </w:rPr>
        <w:t>wa</w:t>
      </w:r>
      <w:r w:rsidRPr="00603520">
        <w:rPr>
          <w:rFonts w:asciiTheme="majorHAnsi" w:hAnsiTheme="majorHAnsi"/>
          <w:spacing w:val="1"/>
          <w:sz w:val="24"/>
          <w:szCs w:val="24"/>
        </w:rPr>
        <w:t xml:space="preserve"> </w:t>
      </w:r>
      <w:r w:rsidRPr="00603520">
        <w:rPr>
          <w:rFonts w:asciiTheme="majorHAnsi" w:hAnsiTheme="majorHAnsi"/>
          <w:spacing w:val="4"/>
          <w:sz w:val="24"/>
          <w:szCs w:val="24"/>
        </w:rPr>
        <w:t>w</w:t>
      </w:r>
      <w:r w:rsidRPr="00603520">
        <w:rPr>
          <w:rFonts w:asciiTheme="majorHAnsi" w:hAnsiTheme="majorHAnsi"/>
          <w:spacing w:val="-4"/>
          <w:sz w:val="24"/>
          <w:szCs w:val="24"/>
        </w:rPr>
        <w:t>i</w:t>
      </w:r>
      <w:r w:rsidRPr="00603520">
        <w:rPr>
          <w:rFonts w:asciiTheme="majorHAnsi" w:hAnsiTheme="majorHAnsi"/>
          <w:spacing w:val="2"/>
          <w:sz w:val="24"/>
          <w:szCs w:val="24"/>
        </w:rPr>
        <w:t>s</w:t>
      </w:r>
      <w:r w:rsidRPr="00603520">
        <w:rPr>
          <w:rFonts w:asciiTheme="majorHAnsi" w:hAnsiTheme="majorHAnsi"/>
          <w:spacing w:val="-1"/>
          <w:sz w:val="24"/>
          <w:szCs w:val="24"/>
        </w:rPr>
        <w:t>a</w:t>
      </w:r>
      <w:r w:rsidRPr="00603520">
        <w:rPr>
          <w:rFonts w:asciiTheme="majorHAnsi" w:hAnsiTheme="majorHAnsi"/>
          <w:spacing w:val="5"/>
          <w:sz w:val="24"/>
          <w:szCs w:val="24"/>
        </w:rPr>
        <w:t>t</w:t>
      </w:r>
      <w:r w:rsidRPr="00603520">
        <w:rPr>
          <w:rFonts w:asciiTheme="majorHAnsi" w:hAnsiTheme="majorHAnsi"/>
          <w:sz w:val="24"/>
          <w:szCs w:val="24"/>
        </w:rPr>
        <w:t>a</w:t>
      </w:r>
      <w:r w:rsidRPr="00603520">
        <w:rPr>
          <w:rFonts w:asciiTheme="majorHAnsi" w:hAnsiTheme="majorHAnsi"/>
          <w:spacing w:val="1"/>
          <w:sz w:val="24"/>
          <w:szCs w:val="24"/>
        </w:rPr>
        <w:t xml:space="preserve"> </w:t>
      </w:r>
      <w:r w:rsidR="00077488" w:rsidRPr="00603520">
        <w:rPr>
          <w:rFonts w:asciiTheme="majorHAnsi" w:eastAsia="SimSun" w:hAnsiTheme="majorHAnsi"/>
          <w:sz w:val="24"/>
          <w:szCs w:val="24"/>
          <w:lang w:val="id-ID" w:eastAsia="zh-CN"/>
        </w:rPr>
        <w:t>banyu mili Wonosalam Jombang</w:t>
      </w:r>
      <w:r w:rsidR="00077488" w:rsidRPr="00603520">
        <w:rPr>
          <w:rFonts w:asciiTheme="majorHAnsi" w:hAnsiTheme="majorHAnsi"/>
          <w:spacing w:val="-2"/>
          <w:sz w:val="24"/>
          <w:szCs w:val="24"/>
        </w:rPr>
        <w:t xml:space="preserve"> </w:t>
      </w:r>
      <w:r w:rsidRPr="00603520">
        <w:rPr>
          <w:rFonts w:asciiTheme="majorHAnsi" w:hAnsiTheme="majorHAnsi"/>
          <w:spacing w:val="-2"/>
          <w:sz w:val="24"/>
          <w:szCs w:val="24"/>
        </w:rPr>
        <w:t>s</w:t>
      </w:r>
      <w:r w:rsidRPr="00603520">
        <w:rPr>
          <w:rFonts w:asciiTheme="majorHAnsi" w:hAnsiTheme="majorHAnsi"/>
          <w:sz w:val="24"/>
          <w:szCs w:val="24"/>
        </w:rPr>
        <w:t>ud</w:t>
      </w:r>
      <w:r w:rsidRPr="00603520">
        <w:rPr>
          <w:rFonts w:asciiTheme="majorHAnsi" w:hAnsiTheme="majorHAnsi"/>
          <w:spacing w:val="4"/>
          <w:sz w:val="24"/>
          <w:szCs w:val="24"/>
        </w:rPr>
        <w:t>a</w:t>
      </w:r>
      <w:r w:rsidRPr="00603520">
        <w:rPr>
          <w:rFonts w:asciiTheme="majorHAnsi" w:hAnsiTheme="majorHAnsi"/>
          <w:sz w:val="24"/>
          <w:szCs w:val="24"/>
        </w:rPr>
        <w:t>h</w:t>
      </w:r>
      <w:r w:rsidRPr="00603520">
        <w:rPr>
          <w:rFonts w:asciiTheme="majorHAnsi" w:hAnsiTheme="majorHAnsi"/>
          <w:spacing w:val="-3"/>
          <w:sz w:val="24"/>
          <w:szCs w:val="24"/>
        </w:rPr>
        <w:t xml:space="preserve"> </w:t>
      </w:r>
      <w:r w:rsidRPr="00603520">
        <w:rPr>
          <w:rFonts w:asciiTheme="majorHAnsi" w:hAnsiTheme="majorHAnsi"/>
          <w:spacing w:val="5"/>
          <w:sz w:val="24"/>
          <w:szCs w:val="24"/>
        </w:rPr>
        <w:t>d</w:t>
      </w:r>
      <w:r w:rsidRPr="00603520">
        <w:rPr>
          <w:rFonts w:asciiTheme="majorHAnsi" w:hAnsiTheme="majorHAnsi"/>
          <w:spacing w:val="-4"/>
          <w:sz w:val="24"/>
          <w:szCs w:val="24"/>
        </w:rPr>
        <w:t>i</w:t>
      </w:r>
      <w:r w:rsidRPr="00603520">
        <w:rPr>
          <w:rFonts w:asciiTheme="majorHAnsi" w:hAnsiTheme="majorHAnsi"/>
          <w:sz w:val="24"/>
          <w:szCs w:val="24"/>
        </w:rPr>
        <w:t>k</w:t>
      </w:r>
      <w:r w:rsidRPr="00603520">
        <w:rPr>
          <w:rFonts w:asciiTheme="majorHAnsi" w:hAnsiTheme="majorHAnsi"/>
          <w:spacing w:val="4"/>
          <w:sz w:val="24"/>
          <w:szCs w:val="24"/>
        </w:rPr>
        <w:t>e</w:t>
      </w:r>
      <w:r w:rsidRPr="00603520">
        <w:rPr>
          <w:rFonts w:asciiTheme="majorHAnsi" w:hAnsiTheme="majorHAnsi"/>
          <w:spacing w:val="-9"/>
          <w:sz w:val="24"/>
          <w:szCs w:val="24"/>
        </w:rPr>
        <w:t>l</w:t>
      </w:r>
      <w:r w:rsidRPr="00603520">
        <w:rPr>
          <w:rFonts w:asciiTheme="majorHAnsi" w:hAnsiTheme="majorHAnsi"/>
          <w:spacing w:val="9"/>
          <w:sz w:val="24"/>
          <w:szCs w:val="24"/>
        </w:rPr>
        <w:t>o</w:t>
      </w:r>
      <w:r w:rsidRPr="00603520">
        <w:rPr>
          <w:rFonts w:asciiTheme="majorHAnsi" w:hAnsiTheme="majorHAnsi"/>
          <w:spacing w:val="-4"/>
          <w:sz w:val="24"/>
          <w:szCs w:val="24"/>
        </w:rPr>
        <w:t>l</w:t>
      </w:r>
      <w:r w:rsidRPr="00603520">
        <w:rPr>
          <w:rFonts w:asciiTheme="majorHAnsi" w:hAnsiTheme="majorHAnsi"/>
          <w:sz w:val="24"/>
          <w:szCs w:val="24"/>
        </w:rPr>
        <w:t>a</w:t>
      </w:r>
      <w:r w:rsidRPr="00603520">
        <w:rPr>
          <w:rFonts w:asciiTheme="majorHAnsi" w:hAnsiTheme="majorHAnsi"/>
          <w:spacing w:val="1"/>
          <w:sz w:val="24"/>
          <w:szCs w:val="24"/>
        </w:rPr>
        <w:t xml:space="preserve"> </w:t>
      </w:r>
      <w:r w:rsidRPr="00603520">
        <w:rPr>
          <w:rFonts w:asciiTheme="majorHAnsi" w:hAnsiTheme="majorHAnsi"/>
          <w:sz w:val="24"/>
          <w:szCs w:val="24"/>
        </w:rPr>
        <w:t>d</w:t>
      </w:r>
      <w:r w:rsidRPr="00603520">
        <w:rPr>
          <w:rFonts w:asciiTheme="majorHAnsi" w:hAnsiTheme="majorHAnsi"/>
          <w:spacing w:val="4"/>
          <w:sz w:val="24"/>
          <w:szCs w:val="24"/>
        </w:rPr>
        <w:t>e</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4"/>
          <w:sz w:val="24"/>
          <w:szCs w:val="24"/>
        </w:rPr>
        <w:t>a</w:t>
      </w:r>
      <w:r w:rsidRPr="00603520">
        <w:rPr>
          <w:rFonts w:asciiTheme="majorHAnsi" w:hAnsiTheme="majorHAnsi"/>
          <w:sz w:val="24"/>
          <w:szCs w:val="24"/>
        </w:rPr>
        <w:t>n</w:t>
      </w:r>
      <w:r w:rsidRPr="00603520">
        <w:rPr>
          <w:rFonts w:asciiTheme="majorHAnsi" w:hAnsiTheme="majorHAnsi"/>
          <w:spacing w:val="-3"/>
          <w:sz w:val="24"/>
          <w:szCs w:val="24"/>
        </w:rPr>
        <w:t xml:space="preserve"> </w:t>
      </w:r>
      <w:r w:rsidRPr="00603520">
        <w:rPr>
          <w:rFonts w:asciiTheme="majorHAnsi" w:hAnsiTheme="majorHAnsi"/>
          <w:sz w:val="24"/>
          <w:szCs w:val="24"/>
        </w:rPr>
        <w:t>p</w:t>
      </w:r>
      <w:r w:rsidRPr="00603520">
        <w:rPr>
          <w:rFonts w:asciiTheme="majorHAnsi" w:hAnsiTheme="majorHAnsi"/>
          <w:spacing w:val="6"/>
          <w:sz w:val="24"/>
          <w:szCs w:val="24"/>
        </w:rPr>
        <w:t>r</w:t>
      </w:r>
      <w:r w:rsidRPr="00603520">
        <w:rPr>
          <w:rFonts w:asciiTheme="majorHAnsi" w:hAnsiTheme="majorHAnsi"/>
          <w:spacing w:val="-4"/>
          <w:sz w:val="24"/>
          <w:szCs w:val="24"/>
        </w:rPr>
        <w:t>i</w:t>
      </w:r>
      <w:r w:rsidRPr="00603520">
        <w:rPr>
          <w:rFonts w:asciiTheme="majorHAnsi" w:hAnsiTheme="majorHAnsi"/>
          <w:sz w:val="24"/>
          <w:szCs w:val="24"/>
        </w:rPr>
        <w:t>n</w:t>
      </w:r>
      <w:r w:rsidRPr="00603520">
        <w:rPr>
          <w:rFonts w:asciiTheme="majorHAnsi" w:hAnsiTheme="majorHAnsi"/>
          <w:spacing w:val="2"/>
          <w:sz w:val="24"/>
          <w:szCs w:val="24"/>
        </w:rPr>
        <w:t>s</w:t>
      </w:r>
      <w:r w:rsidRPr="00603520">
        <w:rPr>
          <w:rFonts w:asciiTheme="majorHAnsi" w:hAnsiTheme="majorHAnsi"/>
          <w:spacing w:val="-9"/>
          <w:sz w:val="24"/>
          <w:szCs w:val="24"/>
        </w:rPr>
        <w:t>i</w:t>
      </w:r>
      <w:r w:rsidRPr="00603520">
        <w:rPr>
          <w:rFonts w:asciiTheme="majorHAnsi" w:hAnsiTheme="majorHAnsi"/>
          <w:sz w:val="24"/>
          <w:szCs w:val="24"/>
        </w:rPr>
        <w:t>p</w:t>
      </w:r>
      <w:r w:rsidRPr="00603520">
        <w:rPr>
          <w:rFonts w:asciiTheme="majorHAnsi" w:hAnsiTheme="majorHAnsi"/>
          <w:spacing w:val="2"/>
          <w:sz w:val="24"/>
          <w:szCs w:val="24"/>
        </w:rPr>
        <w:t xml:space="preserve"> </w:t>
      </w:r>
      <w:r w:rsidRPr="00603520">
        <w:rPr>
          <w:rFonts w:asciiTheme="majorHAnsi" w:hAnsiTheme="majorHAnsi"/>
          <w:spacing w:val="-2"/>
          <w:sz w:val="24"/>
          <w:szCs w:val="24"/>
        </w:rPr>
        <w:t>s</w:t>
      </w:r>
      <w:r w:rsidRPr="00603520">
        <w:rPr>
          <w:rFonts w:asciiTheme="majorHAnsi" w:hAnsiTheme="majorHAnsi"/>
          <w:spacing w:val="5"/>
          <w:sz w:val="24"/>
          <w:szCs w:val="24"/>
        </w:rPr>
        <w:t>o</w:t>
      </w:r>
      <w:r w:rsidRPr="00603520">
        <w:rPr>
          <w:rFonts w:asciiTheme="majorHAnsi" w:hAnsiTheme="majorHAnsi"/>
          <w:spacing w:val="2"/>
          <w:sz w:val="24"/>
          <w:szCs w:val="24"/>
        </w:rPr>
        <w:t>s</w:t>
      </w:r>
      <w:r w:rsidRPr="00603520">
        <w:rPr>
          <w:rFonts w:asciiTheme="majorHAnsi" w:hAnsiTheme="majorHAnsi"/>
          <w:spacing w:val="-4"/>
          <w:sz w:val="24"/>
          <w:szCs w:val="24"/>
        </w:rPr>
        <w:t>i</w:t>
      </w:r>
      <w:r w:rsidRPr="00603520">
        <w:rPr>
          <w:rFonts w:asciiTheme="majorHAnsi" w:hAnsiTheme="majorHAnsi"/>
          <w:spacing w:val="8"/>
          <w:sz w:val="24"/>
          <w:szCs w:val="24"/>
        </w:rPr>
        <w:t>a</w:t>
      </w:r>
      <w:r w:rsidRPr="00603520">
        <w:rPr>
          <w:rFonts w:asciiTheme="majorHAnsi" w:hAnsiTheme="majorHAnsi"/>
          <w:sz w:val="24"/>
          <w:szCs w:val="24"/>
        </w:rPr>
        <w:t>l d</w:t>
      </w:r>
      <w:r w:rsidRPr="00603520">
        <w:rPr>
          <w:rFonts w:asciiTheme="majorHAnsi" w:hAnsiTheme="majorHAnsi"/>
          <w:spacing w:val="4"/>
          <w:sz w:val="24"/>
          <w:szCs w:val="24"/>
        </w:rPr>
        <w:t>a</w:t>
      </w:r>
      <w:r w:rsidRPr="00603520">
        <w:rPr>
          <w:rFonts w:asciiTheme="majorHAnsi" w:hAnsiTheme="majorHAnsi"/>
          <w:spacing w:val="-9"/>
          <w:sz w:val="24"/>
          <w:szCs w:val="24"/>
        </w:rPr>
        <w:t>l</w:t>
      </w:r>
      <w:r w:rsidRPr="00603520">
        <w:rPr>
          <w:rFonts w:asciiTheme="majorHAnsi" w:hAnsiTheme="majorHAnsi"/>
          <w:spacing w:val="4"/>
          <w:sz w:val="24"/>
          <w:szCs w:val="24"/>
        </w:rPr>
        <w:t>a</w:t>
      </w:r>
      <w:r w:rsidRPr="00603520">
        <w:rPr>
          <w:rFonts w:asciiTheme="majorHAnsi" w:hAnsiTheme="majorHAnsi"/>
          <w:sz w:val="24"/>
          <w:szCs w:val="24"/>
        </w:rPr>
        <w:t>m</w:t>
      </w:r>
      <w:r w:rsidRPr="00603520">
        <w:rPr>
          <w:rFonts w:asciiTheme="majorHAnsi" w:hAnsiTheme="majorHAnsi"/>
          <w:spacing w:val="-1"/>
          <w:sz w:val="24"/>
          <w:szCs w:val="24"/>
        </w:rPr>
        <w:t xml:space="preserve"> </w:t>
      </w:r>
      <w:r w:rsidRPr="00603520">
        <w:rPr>
          <w:rFonts w:asciiTheme="majorHAnsi" w:hAnsiTheme="majorHAnsi"/>
          <w:i/>
          <w:spacing w:val="-2"/>
          <w:sz w:val="24"/>
          <w:szCs w:val="24"/>
        </w:rPr>
        <w:t>C</w:t>
      </w:r>
      <w:r w:rsidRPr="00603520">
        <w:rPr>
          <w:rFonts w:asciiTheme="majorHAnsi" w:hAnsiTheme="majorHAnsi"/>
          <w:i/>
          <w:sz w:val="24"/>
          <w:szCs w:val="24"/>
        </w:rPr>
        <w:t>om</w:t>
      </w:r>
      <w:r w:rsidRPr="00603520">
        <w:rPr>
          <w:rFonts w:asciiTheme="majorHAnsi" w:hAnsiTheme="majorHAnsi"/>
          <w:i/>
          <w:spacing w:val="-1"/>
          <w:sz w:val="24"/>
          <w:szCs w:val="24"/>
        </w:rPr>
        <w:t>m</w:t>
      </w:r>
      <w:r w:rsidRPr="00603520">
        <w:rPr>
          <w:rFonts w:asciiTheme="majorHAnsi" w:hAnsiTheme="majorHAnsi"/>
          <w:i/>
          <w:sz w:val="24"/>
          <w:szCs w:val="24"/>
        </w:rPr>
        <w:t>uni</w:t>
      </w:r>
      <w:r w:rsidRPr="00603520">
        <w:rPr>
          <w:rFonts w:asciiTheme="majorHAnsi" w:hAnsiTheme="majorHAnsi"/>
          <w:i/>
          <w:spacing w:val="1"/>
          <w:sz w:val="24"/>
          <w:szCs w:val="24"/>
        </w:rPr>
        <w:t>t</w:t>
      </w:r>
      <w:r w:rsidRPr="00603520">
        <w:rPr>
          <w:rFonts w:asciiTheme="majorHAnsi" w:hAnsiTheme="majorHAnsi"/>
          <w:i/>
          <w:sz w:val="24"/>
          <w:szCs w:val="24"/>
        </w:rPr>
        <w:t>y</w:t>
      </w:r>
      <w:r w:rsidRPr="00603520">
        <w:rPr>
          <w:rFonts w:asciiTheme="majorHAnsi" w:hAnsiTheme="majorHAnsi"/>
          <w:i/>
          <w:spacing w:val="1"/>
          <w:sz w:val="24"/>
          <w:szCs w:val="24"/>
        </w:rPr>
        <w:t xml:space="preserve"> </w:t>
      </w:r>
      <w:r w:rsidRPr="00603520">
        <w:rPr>
          <w:rFonts w:asciiTheme="majorHAnsi" w:hAnsiTheme="majorHAnsi"/>
          <w:i/>
          <w:spacing w:val="2"/>
          <w:sz w:val="24"/>
          <w:szCs w:val="24"/>
        </w:rPr>
        <w:t>B</w:t>
      </w:r>
      <w:r w:rsidRPr="00603520">
        <w:rPr>
          <w:rFonts w:asciiTheme="majorHAnsi" w:hAnsiTheme="majorHAnsi"/>
          <w:i/>
          <w:sz w:val="24"/>
          <w:szCs w:val="24"/>
        </w:rPr>
        <w:t>a</w:t>
      </w:r>
      <w:r w:rsidRPr="00603520">
        <w:rPr>
          <w:rFonts w:asciiTheme="majorHAnsi" w:hAnsiTheme="majorHAnsi"/>
          <w:i/>
          <w:spacing w:val="-2"/>
          <w:sz w:val="24"/>
          <w:szCs w:val="24"/>
        </w:rPr>
        <w:t>s</w:t>
      </w:r>
      <w:r w:rsidRPr="00603520">
        <w:rPr>
          <w:rFonts w:asciiTheme="majorHAnsi" w:hAnsiTheme="majorHAnsi"/>
          <w:i/>
          <w:spacing w:val="-1"/>
          <w:sz w:val="24"/>
          <w:szCs w:val="24"/>
        </w:rPr>
        <w:t>e</w:t>
      </w:r>
      <w:r w:rsidRPr="00603520">
        <w:rPr>
          <w:rFonts w:asciiTheme="majorHAnsi" w:hAnsiTheme="majorHAnsi"/>
          <w:i/>
          <w:sz w:val="24"/>
          <w:szCs w:val="24"/>
        </w:rPr>
        <w:t>d</w:t>
      </w:r>
      <w:r w:rsidRPr="00603520">
        <w:rPr>
          <w:rFonts w:asciiTheme="majorHAnsi" w:hAnsiTheme="majorHAnsi"/>
          <w:i/>
          <w:spacing w:val="2"/>
          <w:sz w:val="24"/>
          <w:szCs w:val="24"/>
        </w:rPr>
        <w:t xml:space="preserve"> </w:t>
      </w:r>
      <w:r w:rsidRPr="00603520">
        <w:rPr>
          <w:rFonts w:asciiTheme="majorHAnsi" w:hAnsiTheme="majorHAnsi"/>
          <w:i/>
          <w:spacing w:val="1"/>
          <w:sz w:val="24"/>
          <w:szCs w:val="24"/>
        </w:rPr>
        <w:t>T</w:t>
      </w:r>
      <w:r w:rsidRPr="00603520">
        <w:rPr>
          <w:rFonts w:asciiTheme="majorHAnsi" w:hAnsiTheme="majorHAnsi"/>
          <w:i/>
          <w:sz w:val="24"/>
          <w:szCs w:val="24"/>
        </w:rPr>
        <w:t>ou</w:t>
      </w:r>
      <w:r w:rsidRPr="00603520">
        <w:rPr>
          <w:rFonts w:asciiTheme="majorHAnsi" w:hAnsiTheme="majorHAnsi"/>
          <w:i/>
          <w:spacing w:val="-2"/>
          <w:sz w:val="24"/>
          <w:szCs w:val="24"/>
        </w:rPr>
        <w:t>r</w:t>
      </w:r>
      <w:r w:rsidRPr="00603520">
        <w:rPr>
          <w:rFonts w:asciiTheme="majorHAnsi" w:hAnsiTheme="majorHAnsi"/>
          <w:i/>
          <w:sz w:val="24"/>
          <w:szCs w:val="24"/>
        </w:rPr>
        <w:t>i</w:t>
      </w:r>
      <w:r w:rsidRPr="00603520">
        <w:rPr>
          <w:rFonts w:asciiTheme="majorHAnsi" w:hAnsiTheme="majorHAnsi"/>
          <w:i/>
          <w:spacing w:val="-2"/>
          <w:sz w:val="24"/>
          <w:szCs w:val="24"/>
        </w:rPr>
        <w:t>s</w:t>
      </w:r>
      <w:r w:rsidRPr="00603520">
        <w:rPr>
          <w:rFonts w:asciiTheme="majorHAnsi" w:hAnsiTheme="majorHAnsi"/>
          <w:i/>
          <w:sz w:val="24"/>
          <w:szCs w:val="24"/>
        </w:rPr>
        <w:t>m</w:t>
      </w:r>
      <w:r w:rsidRPr="00603520">
        <w:rPr>
          <w:rFonts w:asciiTheme="majorHAnsi" w:hAnsiTheme="majorHAnsi"/>
          <w:i/>
          <w:spacing w:val="5"/>
          <w:sz w:val="24"/>
          <w:szCs w:val="24"/>
        </w:rPr>
        <w:t xml:space="preserve"> </w:t>
      </w:r>
      <w:r w:rsidRPr="00603520">
        <w:rPr>
          <w:rFonts w:asciiTheme="majorHAnsi" w:hAnsiTheme="majorHAnsi"/>
          <w:spacing w:val="1"/>
          <w:sz w:val="24"/>
          <w:szCs w:val="24"/>
        </w:rPr>
        <w:t>(</w:t>
      </w:r>
      <w:r w:rsidRPr="00603520">
        <w:rPr>
          <w:rFonts w:asciiTheme="majorHAnsi" w:hAnsiTheme="majorHAnsi"/>
          <w:spacing w:val="-2"/>
          <w:sz w:val="24"/>
          <w:szCs w:val="24"/>
        </w:rPr>
        <w:t>CB</w:t>
      </w:r>
      <w:r w:rsidRPr="00603520">
        <w:rPr>
          <w:rFonts w:asciiTheme="majorHAnsi" w:hAnsiTheme="majorHAnsi"/>
          <w:spacing w:val="2"/>
          <w:sz w:val="24"/>
          <w:szCs w:val="24"/>
        </w:rPr>
        <w:t>T</w:t>
      </w:r>
      <w:r w:rsidRPr="00603520">
        <w:rPr>
          <w:rFonts w:asciiTheme="majorHAnsi" w:hAnsiTheme="majorHAnsi"/>
          <w:spacing w:val="1"/>
          <w:sz w:val="24"/>
          <w:szCs w:val="24"/>
        </w:rPr>
        <w:t>)</w:t>
      </w:r>
      <w:r w:rsidRPr="00603520">
        <w:rPr>
          <w:rFonts w:asciiTheme="majorHAnsi" w:hAnsiTheme="majorHAnsi"/>
          <w:sz w:val="24"/>
          <w:szCs w:val="24"/>
        </w:rPr>
        <w:t>.</w:t>
      </w:r>
    </w:p>
    <w:p w:rsidR="00E6108F" w:rsidRPr="00603520" w:rsidRDefault="00D0606C" w:rsidP="00A3033F">
      <w:pPr>
        <w:ind w:right="79" w:firstLine="720"/>
        <w:jc w:val="both"/>
        <w:rPr>
          <w:rFonts w:asciiTheme="majorHAnsi" w:hAnsiTheme="majorHAnsi"/>
          <w:sz w:val="24"/>
          <w:szCs w:val="24"/>
          <w:lang w:val="id-ID"/>
        </w:rPr>
      </w:pPr>
      <w:r w:rsidRPr="00603520">
        <w:rPr>
          <w:rFonts w:asciiTheme="majorHAnsi" w:hAnsiTheme="majorHAnsi"/>
          <w:sz w:val="24"/>
          <w:szCs w:val="24"/>
          <w:lang w:val="id-ID"/>
        </w:rPr>
        <w:t>Kegiatan pelatihan tersebut pada</w:t>
      </w:r>
      <w:r w:rsidR="00E6108F" w:rsidRPr="00603520">
        <w:rPr>
          <w:rFonts w:asciiTheme="majorHAnsi" w:hAnsiTheme="majorHAnsi"/>
          <w:sz w:val="24"/>
          <w:szCs w:val="24"/>
          <w:lang w:val="id-ID"/>
        </w:rPr>
        <w:t xml:space="preserve"> tahap pelaksanaan pengabdian kepada masyarakat di </w:t>
      </w:r>
      <w:r w:rsidR="00E6108F" w:rsidRPr="00603520">
        <w:rPr>
          <w:rFonts w:asciiTheme="majorHAnsi" w:eastAsia="SimSun" w:hAnsiTheme="majorHAnsi"/>
          <w:sz w:val="24"/>
          <w:szCs w:val="24"/>
          <w:lang w:val="id-ID" w:eastAsia="zh-CN"/>
        </w:rPr>
        <w:t>banyu mili Wonosalam Jombang</w:t>
      </w:r>
      <w:r w:rsidR="00E6108F" w:rsidRPr="00603520">
        <w:rPr>
          <w:rFonts w:asciiTheme="majorHAnsi" w:hAnsiTheme="majorHAnsi"/>
          <w:sz w:val="24"/>
          <w:szCs w:val="24"/>
          <w:lang w:val="id-ID"/>
        </w:rPr>
        <w:t xml:space="preserve"> </w:t>
      </w:r>
      <w:r w:rsidRPr="00603520">
        <w:rPr>
          <w:rFonts w:asciiTheme="majorHAnsi" w:hAnsiTheme="majorHAnsi"/>
          <w:sz w:val="24"/>
          <w:szCs w:val="24"/>
          <w:lang w:val="id-ID"/>
        </w:rPr>
        <w:t xml:space="preserve">banyak </w:t>
      </w:r>
      <w:r w:rsidR="00E6108F" w:rsidRPr="00603520">
        <w:rPr>
          <w:rFonts w:asciiTheme="majorHAnsi" w:hAnsiTheme="majorHAnsi"/>
          <w:sz w:val="24"/>
          <w:szCs w:val="24"/>
          <w:lang w:val="id-ID"/>
        </w:rPr>
        <w:t xml:space="preserve">memberikan </w:t>
      </w:r>
      <w:r w:rsidRPr="00603520">
        <w:rPr>
          <w:rFonts w:asciiTheme="majorHAnsi" w:hAnsiTheme="majorHAnsi"/>
          <w:sz w:val="24"/>
          <w:szCs w:val="24"/>
          <w:lang w:val="id-ID"/>
        </w:rPr>
        <w:t>nilai positif bagi</w:t>
      </w:r>
      <w:r w:rsidR="00E6108F" w:rsidRPr="00603520">
        <w:rPr>
          <w:rFonts w:asciiTheme="majorHAnsi" w:hAnsiTheme="majorHAnsi"/>
          <w:sz w:val="24"/>
          <w:szCs w:val="24"/>
          <w:lang w:val="id-ID"/>
        </w:rPr>
        <w:t xml:space="preserve"> pemuda karang taruna.  </w:t>
      </w:r>
      <w:r w:rsidR="00E6108F" w:rsidRPr="00603520">
        <w:rPr>
          <w:rFonts w:asciiTheme="majorHAnsi" w:hAnsiTheme="majorHAnsi"/>
          <w:sz w:val="24"/>
          <w:szCs w:val="24"/>
        </w:rPr>
        <w:t xml:space="preserve">Dalam hal kegiatan Pengembangan Objek Wisata </w:t>
      </w:r>
      <w:r w:rsidR="00E6108F" w:rsidRPr="00603520">
        <w:rPr>
          <w:rFonts w:asciiTheme="majorHAnsi" w:eastAsia="SimSun" w:hAnsiTheme="majorHAnsi"/>
          <w:sz w:val="24"/>
          <w:szCs w:val="24"/>
          <w:lang w:val="id-ID" w:eastAsia="zh-CN"/>
        </w:rPr>
        <w:t>banyu mili Wonosalam Jombang</w:t>
      </w:r>
      <w:r w:rsidR="00E6108F" w:rsidRPr="00603520">
        <w:rPr>
          <w:rFonts w:asciiTheme="majorHAnsi" w:hAnsiTheme="majorHAnsi"/>
          <w:spacing w:val="-4"/>
          <w:sz w:val="24"/>
          <w:szCs w:val="24"/>
        </w:rPr>
        <w:t xml:space="preserve"> </w:t>
      </w:r>
      <w:r w:rsidR="00E6108F" w:rsidRPr="00603520">
        <w:rPr>
          <w:rFonts w:asciiTheme="majorHAnsi" w:hAnsiTheme="majorHAnsi"/>
          <w:sz w:val="24"/>
          <w:szCs w:val="24"/>
        </w:rPr>
        <w:t xml:space="preserve">sudah melibatkan masyarakat baik secara langsung maupun secara tidak langsung. Berdasarkan informasi yang diberikan informan saat wawancara. Secara keseluruhan dalam tahap pelaksanaan partisipasi </w:t>
      </w:r>
      <w:r w:rsidR="00E6108F" w:rsidRPr="00603520">
        <w:rPr>
          <w:rFonts w:asciiTheme="majorHAnsi" w:hAnsiTheme="majorHAnsi"/>
          <w:sz w:val="24"/>
          <w:szCs w:val="24"/>
        </w:rPr>
        <w:lastRenderedPageBreak/>
        <w:t xml:space="preserve">masyarakat sudah terlihat nyata dibuktikan dengan masyarakat mengikuti pelatihan yang dilaksanakan oleh pemerintah </w:t>
      </w:r>
      <w:r w:rsidRPr="00603520">
        <w:rPr>
          <w:rFonts w:asciiTheme="majorHAnsi" w:hAnsiTheme="majorHAnsi"/>
          <w:sz w:val="24"/>
          <w:szCs w:val="24"/>
          <w:lang w:val="id-ID"/>
        </w:rPr>
        <w:t xml:space="preserve">ataupun kami sebagai tim pengabdian </w:t>
      </w:r>
      <w:r w:rsidR="00E6108F" w:rsidRPr="00603520">
        <w:rPr>
          <w:rFonts w:asciiTheme="majorHAnsi" w:hAnsiTheme="majorHAnsi"/>
          <w:sz w:val="24"/>
          <w:szCs w:val="24"/>
        </w:rPr>
        <w:t>masyarakat. Community Based Tourism (CBT) atau biasa disebut pariwisata berbasis masyarakat adalah jenis pariwisata dimana didalamnya mementingkan partisipasi masyarakat sebagai unsur utama (Suganda, 2018). Menurut (Asli D.A. Tasci, 2013) konsep CBT sangat mengedepankan pendekatan Development From Below (Bottom-up). Bottom-up merupakan pendekatan dalam perencanaan pembangunan dengan masyarakat yang lebih berperan dalam kegiatan pariwisata</w:t>
      </w:r>
      <w:r w:rsidRPr="00603520">
        <w:rPr>
          <w:rFonts w:asciiTheme="majorHAnsi" w:hAnsiTheme="majorHAnsi"/>
          <w:sz w:val="24"/>
          <w:szCs w:val="24"/>
          <w:lang w:val="id-ID"/>
        </w:rPr>
        <w:t>.</w:t>
      </w:r>
    </w:p>
    <w:p w:rsidR="00A25D9D" w:rsidRPr="00603520" w:rsidRDefault="00A25D9D" w:rsidP="00AF225A">
      <w:pPr>
        <w:jc w:val="both"/>
        <w:rPr>
          <w:rFonts w:asciiTheme="majorHAnsi" w:hAnsiTheme="majorHAnsi"/>
          <w:sz w:val="24"/>
          <w:szCs w:val="24"/>
          <w:lang w:val="id-ID"/>
        </w:rPr>
      </w:pPr>
    </w:p>
    <w:p w:rsidR="00A25D9D" w:rsidRPr="00603520" w:rsidRDefault="00603520" w:rsidP="00AF225A">
      <w:pPr>
        <w:rPr>
          <w:rFonts w:asciiTheme="majorHAnsi" w:hAnsiTheme="majorHAnsi"/>
          <w:sz w:val="24"/>
          <w:szCs w:val="24"/>
        </w:rPr>
      </w:pPr>
      <w:r w:rsidRPr="00603520">
        <w:rPr>
          <w:rFonts w:asciiTheme="majorHAnsi" w:hAnsiTheme="majorHAnsi"/>
          <w:b/>
          <w:sz w:val="24"/>
          <w:szCs w:val="24"/>
          <w:lang w:val="id-ID"/>
        </w:rPr>
        <w:t>S</w:t>
      </w:r>
      <w:r w:rsidRPr="00603520">
        <w:rPr>
          <w:rFonts w:asciiTheme="majorHAnsi" w:hAnsiTheme="majorHAnsi"/>
          <w:b/>
          <w:sz w:val="24"/>
          <w:szCs w:val="24"/>
        </w:rPr>
        <w:t>i</w:t>
      </w:r>
      <w:r w:rsidRPr="00603520">
        <w:rPr>
          <w:rFonts w:asciiTheme="majorHAnsi" w:hAnsiTheme="majorHAnsi"/>
          <w:b/>
          <w:spacing w:val="-3"/>
          <w:sz w:val="24"/>
          <w:szCs w:val="24"/>
        </w:rPr>
        <w:t>m</w:t>
      </w:r>
      <w:r w:rsidRPr="00603520">
        <w:rPr>
          <w:rFonts w:asciiTheme="majorHAnsi" w:hAnsiTheme="majorHAnsi"/>
          <w:b/>
          <w:spacing w:val="1"/>
          <w:sz w:val="24"/>
          <w:szCs w:val="24"/>
        </w:rPr>
        <w:t>pu</w:t>
      </w:r>
      <w:r w:rsidRPr="00603520">
        <w:rPr>
          <w:rFonts w:asciiTheme="majorHAnsi" w:hAnsiTheme="majorHAnsi"/>
          <w:b/>
          <w:spacing w:val="-4"/>
          <w:sz w:val="24"/>
          <w:szCs w:val="24"/>
        </w:rPr>
        <w:t>l</w:t>
      </w:r>
      <w:r w:rsidRPr="00603520">
        <w:rPr>
          <w:rFonts w:asciiTheme="majorHAnsi" w:hAnsiTheme="majorHAnsi"/>
          <w:b/>
          <w:sz w:val="24"/>
          <w:szCs w:val="24"/>
        </w:rPr>
        <w:t>an</w:t>
      </w:r>
    </w:p>
    <w:p w:rsidR="00AF225A" w:rsidRPr="00603520" w:rsidRDefault="00AF225A" w:rsidP="00AF225A">
      <w:pPr>
        <w:pStyle w:val="BODYPARAGRAP"/>
        <w:spacing w:line="240" w:lineRule="auto"/>
        <w:ind w:firstLine="0"/>
        <w:rPr>
          <w:rFonts w:asciiTheme="majorHAnsi" w:hAnsiTheme="majorHAnsi"/>
          <w:spacing w:val="4"/>
        </w:rPr>
      </w:pPr>
    </w:p>
    <w:p w:rsidR="00A25D9D" w:rsidRPr="00603520" w:rsidRDefault="00E86960" w:rsidP="00AF225A">
      <w:pPr>
        <w:pStyle w:val="BODYPARAGRAP"/>
        <w:spacing w:line="240" w:lineRule="auto"/>
        <w:ind w:firstLine="0"/>
        <w:rPr>
          <w:rFonts w:asciiTheme="majorHAnsi" w:hAnsiTheme="majorHAnsi"/>
        </w:rPr>
      </w:pPr>
      <w:r w:rsidRPr="00603520">
        <w:rPr>
          <w:rFonts w:asciiTheme="majorHAnsi" w:hAnsiTheme="majorHAnsi"/>
          <w:spacing w:val="4"/>
        </w:rPr>
        <w:t>Di desa wisata</w:t>
      </w:r>
      <w:r w:rsidR="00D0606C" w:rsidRPr="00603520">
        <w:rPr>
          <w:rFonts w:asciiTheme="majorHAnsi" w:hAnsiTheme="majorHAnsi"/>
          <w:spacing w:val="-21"/>
          <w:lang w:val="id-ID"/>
        </w:rPr>
        <w:t xml:space="preserve"> </w:t>
      </w:r>
      <w:r w:rsidR="00D0606C" w:rsidRPr="00603520">
        <w:rPr>
          <w:rFonts w:asciiTheme="majorHAnsi" w:eastAsia="SimSun" w:hAnsiTheme="majorHAnsi"/>
          <w:lang w:val="id-ID" w:eastAsia="zh-CN"/>
        </w:rPr>
        <w:t xml:space="preserve">banyu mili Wonosalam Jombang </w:t>
      </w:r>
      <w:r w:rsidR="007D1C83" w:rsidRPr="00603520">
        <w:rPr>
          <w:rFonts w:asciiTheme="majorHAnsi" w:hAnsiTheme="majorHAnsi"/>
          <w:spacing w:val="-2"/>
        </w:rPr>
        <w:t>s</w:t>
      </w:r>
      <w:r w:rsidR="007D1C83" w:rsidRPr="00603520">
        <w:rPr>
          <w:rFonts w:asciiTheme="majorHAnsi" w:hAnsiTheme="majorHAnsi"/>
        </w:rPr>
        <w:t>ud</w:t>
      </w:r>
      <w:r w:rsidR="007D1C83" w:rsidRPr="00603520">
        <w:rPr>
          <w:rFonts w:asciiTheme="majorHAnsi" w:hAnsiTheme="majorHAnsi"/>
          <w:spacing w:val="4"/>
        </w:rPr>
        <w:t>a</w:t>
      </w:r>
      <w:r w:rsidR="007D1C83" w:rsidRPr="00603520">
        <w:rPr>
          <w:rFonts w:asciiTheme="majorHAnsi" w:hAnsiTheme="majorHAnsi"/>
        </w:rPr>
        <w:t>h</w:t>
      </w:r>
      <w:r w:rsidR="007D1C83" w:rsidRPr="00603520">
        <w:rPr>
          <w:rFonts w:asciiTheme="majorHAnsi" w:hAnsiTheme="majorHAnsi"/>
          <w:spacing w:val="5"/>
        </w:rPr>
        <w:t xml:space="preserve"> </w:t>
      </w:r>
      <w:r w:rsidR="007D1C83" w:rsidRPr="00603520">
        <w:rPr>
          <w:rFonts w:asciiTheme="majorHAnsi" w:hAnsiTheme="majorHAnsi"/>
          <w:spacing w:val="-9"/>
        </w:rPr>
        <w:t>m</w:t>
      </w:r>
      <w:r w:rsidR="007D1C83" w:rsidRPr="00603520">
        <w:rPr>
          <w:rFonts w:asciiTheme="majorHAnsi" w:hAnsiTheme="majorHAnsi"/>
          <w:spacing w:val="4"/>
        </w:rPr>
        <w:t>e</w:t>
      </w:r>
      <w:r w:rsidR="007D1C83" w:rsidRPr="00603520">
        <w:rPr>
          <w:rFonts w:asciiTheme="majorHAnsi" w:hAnsiTheme="majorHAnsi"/>
          <w:spacing w:val="-5"/>
        </w:rPr>
        <w:t>n</w:t>
      </w:r>
      <w:r w:rsidR="007D1C83" w:rsidRPr="00603520">
        <w:rPr>
          <w:rFonts w:asciiTheme="majorHAnsi" w:hAnsiTheme="majorHAnsi"/>
          <w:spacing w:val="-1"/>
        </w:rPr>
        <w:t>e</w:t>
      </w:r>
      <w:r w:rsidR="007D1C83" w:rsidRPr="00603520">
        <w:rPr>
          <w:rFonts w:asciiTheme="majorHAnsi" w:hAnsiTheme="majorHAnsi"/>
          <w:spacing w:val="1"/>
        </w:rPr>
        <w:t>r</w:t>
      </w:r>
      <w:r w:rsidR="007D1C83" w:rsidRPr="00603520">
        <w:rPr>
          <w:rFonts w:asciiTheme="majorHAnsi" w:hAnsiTheme="majorHAnsi"/>
          <w:spacing w:val="-1"/>
        </w:rPr>
        <w:t>a</w:t>
      </w:r>
      <w:r w:rsidR="007D1C83" w:rsidRPr="00603520">
        <w:rPr>
          <w:rFonts w:asciiTheme="majorHAnsi" w:hAnsiTheme="majorHAnsi"/>
        </w:rPr>
        <w:t>p</w:t>
      </w:r>
      <w:r w:rsidR="007D1C83" w:rsidRPr="00603520">
        <w:rPr>
          <w:rFonts w:asciiTheme="majorHAnsi" w:hAnsiTheme="majorHAnsi"/>
          <w:spacing w:val="5"/>
        </w:rPr>
        <w:t>k</w:t>
      </w:r>
      <w:r w:rsidR="007D1C83" w:rsidRPr="00603520">
        <w:rPr>
          <w:rFonts w:asciiTheme="majorHAnsi" w:hAnsiTheme="majorHAnsi"/>
          <w:spacing w:val="4"/>
        </w:rPr>
        <w:t>a</w:t>
      </w:r>
      <w:r w:rsidR="007D1C83" w:rsidRPr="00603520">
        <w:rPr>
          <w:rFonts w:asciiTheme="majorHAnsi" w:hAnsiTheme="majorHAnsi"/>
        </w:rPr>
        <w:t>n k</w:t>
      </w:r>
      <w:r w:rsidR="007D1C83" w:rsidRPr="00603520">
        <w:rPr>
          <w:rFonts w:asciiTheme="majorHAnsi" w:hAnsiTheme="majorHAnsi"/>
          <w:spacing w:val="5"/>
        </w:rPr>
        <w:t>o</w:t>
      </w:r>
      <w:r w:rsidR="007D1C83" w:rsidRPr="00603520">
        <w:rPr>
          <w:rFonts w:asciiTheme="majorHAnsi" w:hAnsiTheme="majorHAnsi"/>
          <w:spacing w:val="-5"/>
        </w:rPr>
        <w:t>n</w:t>
      </w:r>
      <w:r w:rsidR="007D1C83" w:rsidRPr="00603520">
        <w:rPr>
          <w:rFonts w:asciiTheme="majorHAnsi" w:hAnsiTheme="majorHAnsi"/>
          <w:spacing w:val="-2"/>
        </w:rPr>
        <w:t>s</w:t>
      </w:r>
      <w:r w:rsidR="007D1C83" w:rsidRPr="00603520">
        <w:rPr>
          <w:rFonts w:asciiTheme="majorHAnsi" w:hAnsiTheme="majorHAnsi"/>
          <w:spacing w:val="-1"/>
        </w:rPr>
        <w:t>e</w:t>
      </w:r>
      <w:r w:rsidR="007D1C83" w:rsidRPr="00603520">
        <w:rPr>
          <w:rFonts w:asciiTheme="majorHAnsi" w:hAnsiTheme="majorHAnsi"/>
          <w:spacing w:val="3"/>
        </w:rPr>
        <w:t>p</w:t>
      </w:r>
      <w:r w:rsidR="007D1C83" w:rsidRPr="00603520">
        <w:rPr>
          <w:rFonts w:asciiTheme="majorHAnsi" w:hAnsiTheme="majorHAnsi"/>
          <w:spacing w:val="2"/>
        </w:rPr>
        <w:t>-</w:t>
      </w:r>
      <w:r w:rsidR="007D1C83" w:rsidRPr="00603520">
        <w:rPr>
          <w:rFonts w:asciiTheme="majorHAnsi" w:hAnsiTheme="majorHAnsi"/>
        </w:rPr>
        <w:t>k</w:t>
      </w:r>
      <w:r w:rsidR="007D1C83" w:rsidRPr="00603520">
        <w:rPr>
          <w:rFonts w:asciiTheme="majorHAnsi" w:hAnsiTheme="majorHAnsi"/>
          <w:spacing w:val="5"/>
        </w:rPr>
        <w:t>o</w:t>
      </w:r>
      <w:r w:rsidR="007D1C83" w:rsidRPr="00603520">
        <w:rPr>
          <w:rFonts w:asciiTheme="majorHAnsi" w:hAnsiTheme="majorHAnsi"/>
          <w:spacing w:val="-5"/>
        </w:rPr>
        <w:t>n</w:t>
      </w:r>
      <w:r w:rsidR="007D1C83" w:rsidRPr="00603520">
        <w:rPr>
          <w:rFonts w:asciiTheme="majorHAnsi" w:hAnsiTheme="majorHAnsi"/>
          <w:spacing w:val="-2"/>
        </w:rPr>
        <w:t>s</w:t>
      </w:r>
      <w:r w:rsidR="007D1C83" w:rsidRPr="00603520">
        <w:rPr>
          <w:rFonts w:asciiTheme="majorHAnsi" w:hAnsiTheme="majorHAnsi"/>
          <w:spacing w:val="-1"/>
        </w:rPr>
        <w:t>e</w:t>
      </w:r>
      <w:r w:rsidR="007D1C83" w:rsidRPr="00603520">
        <w:rPr>
          <w:rFonts w:asciiTheme="majorHAnsi" w:hAnsiTheme="majorHAnsi"/>
        </w:rPr>
        <w:t>p</w:t>
      </w:r>
      <w:r w:rsidR="007D1C83" w:rsidRPr="00603520">
        <w:rPr>
          <w:rFonts w:asciiTheme="majorHAnsi" w:hAnsiTheme="majorHAnsi"/>
          <w:spacing w:val="6"/>
        </w:rPr>
        <w:t xml:space="preserve"> </w:t>
      </w:r>
      <w:r w:rsidR="007D1C83" w:rsidRPr="00603520">
        <w:rPr>
          <w:rFonts w:asciiTheme="majorHAnsi" w:hAnsiTheme="majorHAnsi"/>
          <w:i/>
          <w:spacing w:val="-2"/>
        </w:rPr>
        <w:t>C</w:t>
      </w:r>
      <w:r w:rsidR="007D1C83" w:rsidRPr="00603520">
        <w:rPr>
          <w:rFonts w:asciiTheme="majorHAnsi" w:hAnsiTheme="majorHAnsi"/>
          <w:i/>
        </w:rPr>
        <w:t>om</w:t>
      </w:r>
      <w:r w:rsidR="007D1C83" w:rsidRPr="00603520">
        <w:rPr>
          <w:rFonts w:asciiTheme="majorHAnsi" w:hAnsiTheme="majorHAnsi"/>
          <w:i/>
          <w:spacing w:val="-1"/>
        </w:rPr>
        <w:t>m</w:t>
      </w:r>
      <w:r w:rsidR="007D1C83" w:rsidRPr="00603520">
        <w:rPr>
          <w:rFonts w:asciiTheme="majorHAnsi" w:hAnsiTheme="majorHAnsi"/>
          <w:i/>
        </w:rPr>
        <w:t>uni</w:t>
      </w:r>
      <w:r w:rsidR="007D1C83" w:rsidRPr="00603520">
        <w:rPr>
          <w:rFonts w:asciiTheme="majorHAnsi" w:hAnsiTheme="majorHAnsi"/>
          <w:i/>
          <w:spacing w:val="1"/>
        </w:rPr>
        <w:t>t</w:t>
      </w:r>
      <w:r w:rsidR="007D1C83" w:rsidRPr="00603520">
        <w:rPr>
          <w:rFonts w:asciiTheme="majorHAnsi" w:hAnsiTheme="majorHAnsi"/>
          <w:i/>
        </w:rPr>
        <w:t>y</w:t>
      </w:r>
      <w:r w:rsidR="007D1C83" w:rsidRPr="00603520">
        <w:rPr>
          <w:rFonts w:asciiTheme="majorHAnsi" w:hAnsiTheme="majorHAnsi"/>
          <w:i/>
          <w:spacing w:val="4"/>
        </w:rPr>
        <w:t xml:space="preserve"> </w:t>
      </w:r>
      <w:r w:rsidR="007D1C83" w:rsidRPr="00603520">
        <w:rPr>
          <w:rFonts w:asciiTheme="majorHAnsi" w:hAnsiTheme="majorHAnsi"/>
          <w:i/>
          <w:spacing w:val="2"/>
        </w:rPr>
        <w:t>B</w:t>
      </w:r>
      <w:r w:rsidR="007D1C83" w:rsidRPr="00603520">
        <w:rPr>
          <w:rFonts w:asciiTheme="majorHAnsi" w:hAnsiTheme="majorHAnsi"/>
          <w:i/>
        </w:rPr>
        <w:t>a</w:t>
      </w:r>
      <w:r w:rsidR="007D1C83" w:rsidRPr="00603520">
        <w:rPr>
          <w:rFonts w:asciiTheme="majorHAnsi" w:hAnsiTheme="majorHAnsi"/>
          <w:i/>
          <w:spacing w:val="-2"/>
        </w:rPr>
        <w:t>s</w:t>
      </w:r>
      <w:r w:rsidR="007D1C83" w:rsidRPr="00603520">
        <w:rPr>
          <w:rFonts w:asciiTheme="majorHAnsi" w:hAnsiTheme="majorHAnsi"/>
          <w:i/>
          <w:spacing w:val="-1"/>
        </w:rPr>
        <w:t>e</w:t>
      </w:r>
      <w:r w:rsidR="007D1C83" w:rsidRPr="00603520">
        <w:rPr>
          <w:rFonts w:asciiTheme="majorHAnsi" w:hAnsiTheme="majorHAnsi"/>
          <w:i/>
        </w:rPr>
        <w:t>d</w:t>
      </w:r>
      <w:r w:rsidR="007D1C83" w:rsidRPr="00603520">
        <w:rPr>
          <w:rFonts w:asciiTheme="majorHAnsi" w:hAnsiTheme="majorHAnsi"/>
          <w:i/>
          <w:spacing w:val="5"/>
        </w:rPr>
        <w:t xml:space="preserve"> </w:t>
      </w:r>
      <w:r w:rsidR="007D1C83" w:rsidRPr="00603520">
        <w:rPr>
          <w:rFonts w:asciiTheme="majorHAnsi" w:hAnsiTheme="majorHAnsi"/>
          <w:i/>
          <w:spacing w:val="1"/>
        </w:rPr>
        <w:t>T</w:t>
      </w:r>
      <w:r w:rsidR="007D1C83" w:rsidRPr="00603520">
        <w:rPr>
          <w:rFonts w:asciiTheme="majorHAnsi" w:hAnsiTheme="majorHAnsi"/>
          <w:i/>
        </w:rPr>
        <w:t>ou</w:t>
      </w:r>
      <w:r w:rsidR="007D1C83" w:rsidRPr="00603520">
        <w:rPr>
          <w:rFonts w:asciiTheme="majorHAnsi" w:hAnsiTheme="majorHAnsi"/>
          <w:i/>
          <w:spacing w:val="-2"/>
        </w:rPr>
        <w:t>r</w:t>
      </w:r>
      <w:r w:rsidR="007D1C83" w:rsidRPr="00603520">
        <w:rPr>
          <w:rFonts w:asciiTheme="majorHAnsi" w:hAnsiTheme="majorHAnsi"/>
          <w:i/>
        </w:rPr>
        <w:t>i</w:t>
      </w:r>
      <w:r w:rsidR="007D1C83" w:rsidRPr="00603520">
        <w:rPr>
          <w:rFonts w:asciiTheme="majorHAnsi" w:hAnsiTheme="majorHAnsi"/>
          <w:i/>
          <w:spacing w:val="-2"/>
        </w:rPr>
        <w:t>s</w:t>
      </w:r>
      <w:r w:rsidR="007D1C83" w:rsidRPr="00603520">
        <w:rPr>
          <w:rFonts w:asciiTheme="majorHAnsi" w:hAnsiTheme="majorHAnsi"/>
          <w:i/>
        </w:rPr>
        <w:t>m</w:t>
      </w:r>
      <w:r w:rsidR="007D1C83" w:rsidRPr="00603520">
        <w:rPr>
          <w:rFonts w:asciiTheme="majorHAnsi" w:hAnsiTheme="majorHAnsi"/>
          <w:i/>
          <w:spacing w:val="7"/>
        </w:rPr>
        <w:t xml:space="preserve"> </w:t>
      </w:r>
      <w:r w:rsidR="007D1C83" w:rsidRPr="00603520">
        <w:rPr>
          <w:rFonts w:asciiTheme="majorHAnsi" w:hAnsiTheme="majorHAnsi"/>
          <w:spacing w:val="1"/>
        </w:rPr>
        <w:t>(</w:t>
      </w:r>
      <w:r w:rsidR="007D1C83" w:rsidRPr="00603520">
        <w:rPr>
          <w:rFonts w:asciiTheme="majorHAnsi" w:hAnsiTheme="majorHAnsi"/>
          <w:spacing w:val="-2"/>
        </w:rPr>
        <w:t>CB</w:t>
      </w:r>
      <w:r w:rsidR="007D1C83" w:rsidRPr="00603520">
        <w:rPr>
          <w:rFonts w:asciiTheme="majorHAnsi" w:hAnsiTheme="majorHAnsi"/>
          <w:spacing w:val="2"/>
        </w:rPr>
        <w:t>T</w:t>
      </w:r>
      <w:r w:rsidR="007D1C83" w:rsidRPr="00603520">
        <w:rPr>
          <w:rFonts w:asciiTheme="majorHAnsi" w:hAnsiTheme="majorHAnsi"/>
        </w:rPr>
        <w:t xml:space="preserve">) </w:t>
      </w:r>
      <w:r w:rsidR="00D0606C" w:rsidRPr="00603520">
        <w:rPr>
          <w:rFonts w:asciiTheme="majorHAnsi" w:hAnsiTheme="majorHAnsi"/>
          <w:lang w:val="id-ID"/>
        </w:rPr>
        <w:t>dimana p</w:t>
      </w:r>
      <w:r w:rsidR="007D1C83" w:rsidRPr="00603520">
        <w:rPr>
          <w:rFonts w:asciiTheme="majorHAnsi" w:hAnsiTheme="majorHAnsi"/>
          <w:spacing w:val="-1"/>
        </w:rPr>
        <w:t>e</w:t>
      </w:r>
      <w:r w:rsidR="007D1C83" w:rsidRPr="00603520">
        <w:rPr>
          <w:rFonts w:asciiTheme="majorHAnsi" w:hAnsiTheme="majorHAnsi"/>
          <w:spacing w:val="-5"/>
        </w:rPr>
        <w:t>n</w:t>
      </w:r>
      <w:r w:rsidR="007D1C83" w:rsidRPr="00603520">
        <w:rPr>
          <w:rFonts w:asciiTheme="majorHAnsi" w:hAnsiTheme="majorHAnsi"/>
        </w:rPr>
        <w:t>g</w:t>
      </w:r>
      <w:r w:rsidR="007D1C83" w:rsidRPr="00603520">
        <w:rPr>
          <w:rFonts w:asciiTheme="majorHAnsi" w:hAnsiTheme="majorHAnsi"/>
          <w:spacing w:val="4"/>
        </w:rPr>
        <w:t>e</w:t>
      </w:r>
      <w:r w:rsidR="007D1C83" w:rsidRPr="00603520">
        <w:rPr>
          <w:rFonts w:asciiTheme="majorHAnsi" w:hAnsiTheme="majorHAnsi"/>
          <w:spacing w:val="-4"/>
        </w:rPr>
        <w:t>m</w:t>
      </w:r>
      <w:r w:rsidR="007D1C83" w:rsidRPr="00603520">
        <w:rPr>
          <w:rFonts w:asciiTheme="majorHAnsi" w:hAnsiTheme="majorHAnsi"/>
        </w:rPr>
        <w:t>b</w:t>
      </w:r>
      <w:r w:rsidR="007D1C83" w:rsidRPr="00603520">
        <w:rPr>
          <w:rFonts w:asciiTheme="majorHAnsi" w:hAnsiTheme="majorHAnsi"/>
          <w:spacing w:val="4"/>
        </w:rPr>
        <w:t>a</w:t>
      </w:r>
      <w:r w:rsidR="007D1C83" w:rsidRPr="00603520">
        <w:rPr>
          <w:rFonts w:asciiTheme="majorHAnsi" w:hAnsiTheme="majorHAnsi"/>
          <w:spacing w:val="-5"/>
        </w:rPr>
        <w:t>n</w:t>
      </w:r>
      <w:r w:rsidR="007D1C83" w:rsidRPr="00603520">
        <w:rPr>
          <w:rFonts w:asciiTheme="majorHAnsi" w:hAnsiTheme="majorHAnsi"/>
        </w:rPr>
        <w:t>g</w:t>
      </w:r>
      <w:r w:rsidR="007D1C83" w:rsidRPr="00603520">
        <w:rPr>
          <w:rFonts w:asciiTheme="majorHAnsi" w:hAnsiTheme="majorHAnsi"/>
          <w:spacing w:val="4"/>
        </w:rPr>
        <w:t>a</w:t>
      </w:r>
      <w:r w:rsidR="007D1C83" w:rsidRPr="00603520">
        <w:rPr>
          <w:rFonts w:asciiTheme="majorHAnsi" w:hAnsiTheme="majorHAnsi"/>
        </w:rPr>
        <w:t>n</w:t>
      </w:r>
      <w:r w:rsidR="007D1C83" w:rsidRPr="00603520">
        <w:rPr>
          <w:rFonts w:asciiTheme="majorHAnsi" w:hAnsiTheme="majorHAnsi"/>
          <w:spacing w:val="-7"/>
        </w:rPr>
        <w:t xml:space="preserve"> </w:t>
      </w:r>
      <w:r w:rsidR="007D1C83" w:rsidRPr="00603520">
        <w:rPr>
          <w:rFonts w:asciiTheme="majorHAnsi" w:hAnsiTheme="majorHAnsi"/>
          <w:spacing w:val="1"/>
        </w:rPr>
        <w:t>P</w:t>
      </w:r>
      <w:r w:rsidR="007D1C83" w:rsidRPr="00603520">
        <w:rPr>
          <w:rFonts w:asciiTheme="majorHAnsi" w:hAnsiTheme="majorHAnsi"/>
          <w:spacing w:val="-1"/>
        </w:rPr>
        <w:t>a</w:t>
      </w:r>
      <w:r w:rsidR="007D1C83" w:rsidRPr="00603520">
        <w:rPr>
          <w:rFonts w:asciiTheme="majorHAnsi" w:hAnsiTheme="majorHAnsi"/>
          <w:spacing w:val="6"/>
        </w:rPr>
        <w:t>r</w:t>
      </w:r>
      <w:r w:rsidR="007D1C83" w:rsidRPr="00603520">
        <w:rPr>
          <w:rFonts w:asciiTheme="majorHAnsi" w:hAnsiTheme="majorHAnsi"/>
          <w:spacing w:val="-9"/>
        </w:rPr>
        <w:t>i</w:t>
      </w:r>
      <w:r w:rsidR="007D1C83" w:rsidRPr="00603520">
        <w:rPr>
          <w:rFonts w:asciiTheme="majorHAnsi" w:hAnsiTheme="majorHAnsi"/>
          <w:spacing w:val="4"/>
        </w:rPr>
        <w:t>w</w:t>
      </w:r>
      <w:r w:rsidR="007D1C83" w:rsidRPr="00603520">
        <w:rPr>
          <w:rFonts w:asciiTheme="majorHAnsi" w:hAnsiTheme="majorHAnsi"/>
          <w:spacing w:val="-4"/>
        </w:rPr>
        <w:t>i</w:t>
      </w:r>
      <w:r w:rsidR="007D1C83" w:rsidRPr="00603520">
        <w:rPr>
          <w:rFonts w:asciiTheme="majorHAnsi" w:hAnsiTheme="majorHAnsi"/>
          <w:spacing w:val="2"/>
        </w:rPr>
        <w:t>s</w:t>
      </w:r>
      <w:r w:rsidR="007D1C83" w:rsidRPr="00603520">
        <w:rPr>
          <w:rFonts w:asciiTheme="majorHAnsi" w:hAnsiTheme="majorHAnsi"/>
          <w:spacing w:val="-1"/>
        </w:rPr>
        <w:t>a</w:t>
      </w:r>
      <w:r w:rsidR="007D1C83" w:rsidRPr="00603520">
        <w:rPr>
          <w:rFonts w:asciiTheme="majorHAnsi" w:hAnsiTheme="majorHAnsi"/>
          <w:spacing w:val="5"/>
        </w:rPr>
        <w:t>t</w:t>
      </w:r>
      <w:r w:rsidR="007D1C83" w:rsidRPr="00603520">
        <w:rPr>
          <w:rFonts w:asciiTheme="majorHAnsi" w:hAnsiTheme="majorHAnsi"/>
        </w:rPr>
        <w:t xml:space="preserve">a </w:t>
      </w:r>
      <w:r w:rsidR="007D1C83" w:rsidRPr="00603520">
        <w:rPr>
          <w:rFonts w:asciiTheme="majorHAnsi" w:hAnsiTheme="majorHAnsi"/>
          <w:spacing w:val="-5"/>
        </w:rPr>
        <w:t>b</w:t>
      </w:r>
      <w:r w:rsidR="007D1C83" w:rsidRPr="00603520">
        <w:rPr>
          <w:rFonts w:asciiTheme="majorHAnsi" w:hAnsiTheme="majorHAnsi"/>
          <w:spacing w:val="-1"/>
        </w:rPr>
        <w:t>e</w:t>
      </w:r>
      <w:r w:rsidR="007D1C83" w:rsidRPr="00603520">
        <w:rPr>
          <w:rFonts w:asciiTheme="majorHAnsi" w:hAnsiTheme="majorHAnsi"/>
          <w:spacing w:val="1"/>
        </w:rPr>
        <w:t>r</w:t>
      </w:r>
      <w:r w:rsidR="007D1C83" w:rsidRPr="00603520">
        <w:rPr>
          <w:rFonts w:asciiTheme="majorHAnsi" w:hAnsiTheme="majorHAnsi"/>
        </w:rPr>
        <w:t>k</w:t>
      </w:r>
      <w:r w:rsidR="007D1C83" w:rsidRPr="00603520">
        <w:rPr>
          <w:rFonts w:asciiTheme="majorHAnsi" w:hAnsiTheme="majorHAnsi"/>
          <w:spacing w:val="4"/>
        </w:rPr>
        <w:t>e</w:t>
      </w:r>
      <w:r w:rsidR="007D1C83" w:rsidRPr="00603520">
        <w:rPr>
          <w:rFonts w:asciiTheme="majorHAnsi" w:hAnsiTheme="majorHAnsi"/>
          <w:spacing w:val="-9"/>
        </w:rPr>
        <w:t>l</w:t>
      </w:r>
      <w:r w:rsidR="007D1C83" w:rsidRPr="00603520">
        <w:rPr>
          <w:rFonts w:asciiTheme="majorHAnsi" w:hAnsiTheme="majorHAnsi"/>
          <w:spacing w:val="4"/>
        </w:rPr>
        <w:t>a</w:t>
      </w:r>
      <w:r w:rsidR="007D1C83" w:rsidRPr="00603520">
        <w:rPr>
          <w:rFonts w:asciiTheme="majorHAnsi" w:hAnsiTheme="majorHAnsi"/>
        </w:rPr>
        <w:t>n</w:t>
      </w:r>
      <w:r w:rsidR="007D1C83" w:rsidRPr="00603520">
        <w:rPr>
          <w:rFonts w:asciiTheme="majorHAnsi" w:hAnsiTheme="majorHAnsi"/>
          <w:spacing w:val="-4"/>
        </w:rPr>
        <w:t>j</w:t>
      </w:r>
      <w:r w:rsidR="007D1C83" w:rsidRPr="00603520">
        <w:rPr>
          <w:rFonts w:asciiTheme="majorHAnsi" w:hAnsiTheme="majorHAnsi"/>
        </w:rPr>
        <w:t>u</w:t>
      </w:r>
      <w:r w:rsidR="007D1C83" w:rsidRPr="00603520">
        <w:rPr>
          <w:rFonts w:asciiTheme="majorHAnsi" w:hAnsiTheme="majorHAnsi"/>
          <w:spacing w:val="5"/>
        </w:rPr>
        <w:t>t</w:t>
      </w:r>
      <w:r w:rsidR="007D1C83" w:rsidRPr="00603520">
        <w:rPr>
          <w:rFonts w:asciiTheme="majorHAnsi" w:hAnsiTheme="majorHAnsi"/>
          <w:spacing w:val="-1"/>
        </w:rPr>
        <w:t>a</w:t>
      </w:r>
      <w:r w:rsidR="007D1C83" w:rsidRPr="00603520">
        <w:rPr>
          <w:rFonts w:asciiTheme="majorHAnsi" w:hAnsiTheme="majorHAnsi"/>
        </w:rPr>
        <w:t>n</w:t>
      </w:r>
      <w:r w:rsidR="007D1C83" w:rsidRPr="00603520">
        <w:rPr>
          <w:rFonts w:asciiTheme="majorHAnsi" w:hAnsiTheme="majorHAnsi"/>
          <w:spacing w:val="-6"/>
        </w:rPr>
        <w:t xml:space="preserve"> </w:t>
      </w:r>
      <w:r w:rsidR="007D1C83" w:rsidRPr="00603520">
        <w:rPr>
          <w:rFonts w:asciiTheme="majorHAnsi" w:hAnsiTheme="majorHAnsi"/>
          <w:spacing w:val="-2"/>
        </w:rPr>
        <w:t>s</w:t>
      </w:r>
      <w:r w:rsidR="007D1C83" w:rsidRPr="00603520">
        <w:rPr>
          <w:rFonts w:asciiTheme="majorHAnsi" w:hAnsiTheme="majorHAnsi"/>
        </w:rPr>
        <w:t>ud</w:t>
      </w:r>
      <w:r w:rsidR="007D1C83" w:rsidRPr="00603520">
        <w:rPr>
          <w:rFonts w:asciiTheme="majorHAnsi" w:hAnsiTheme="majorHAnsi"/>
          <w:spacing w:val="8"/>
        </w:rPr>
        <w:t>a</w:t>
      </w:r>
      <w:r w:rsidR="007D1C83" w:rsidRPr="00603520">
        <w:rPr>
          <w:rFonts w:asciiTheme="majorHAnsi" w:hAnsiTheme="majorHAnsi"/>
        </w:rPr>
        <w:t xml:space="preserve">h </w:t>
      </w:r>
      <w:r w:rsidR="007D1C83" w:rsidRPr="00603520">
        <w:rPr>
          <w:rFonts w:asciiTheme="majorHAnsi" w:hAnsiTheme="majorHAnsi"/>
          <w:spacing w:val="-4"/>
        </w:rPr>
        <w:t>m</w:t>
      </w:r>
      <w:r w:rsidR="007D1C83" w:rsidRPr="00603520">
        <w:rPr>
          <w:rFonts w:asciiTheme="majorHAnsi" w:hAnsiTheme="majorHAnsi"/>
          <w:spacing w:val="4"/>
        </w:rPr>
        <w:t>e</w:t>
      </w:r>
      <w:r w:rsidR="007D1C83" w:rsidRPr="00603520">
        <w:rPr>
          <w:rFonts w:asciiTheme="majorHAnsi" w:hAnsiTheme="majorHAnsi"/>
          <w:spacing w:val="-4"/>
        </w:rPr>
        <w:t>m</w:t>
      </w:r>
      <w:r w:rsidR="007D1C83" w:rsidRPr="00603520">
        <w:rPr>
          <w:rFonts w:asciiTheme="majorHAnsi" w:hAnsiTheme="majorHAnsi"/>
          <w:spacing w:val="4"/>
        </w:rPr>
        <w:t>e</w:t>
      </w:r>
      <w:r w:rsidR="007D1C83" w:rsidRPr="00603520">
        <w:rPr>
          <w:rFonts w:asciiTheme="majorHAnsi" w:hAnsiTheme="majorHAnsi"/>
          <w:spacing w:val="-5"/>
        </w:rPr>
        <w:t>n</w:t>
      </w:r>
      <w:r w:rsidR="007D1C83" w:rsidRPr="00603520">
        <w:rPr>
          <w:rFonts w:asciiTheme="majorHAnsi" w:hAnsiTheme="majorHAnsi"/>
          <w:spacing w:val="5"/>
        </w:rPr>
        <w:t>u</w:t>
      </w:r>
      <w:r w:rsidR="007D1C83" w:rsidRPr="00603520">
        <w:rPr>
          <w:rFonts w:asciiTheme="majorHAnsi" w:hAnsiTheme="majorHAnsi"/>
        </w:rPr>
        <w:t xml:space="preserve">hi </w:t>
      </w:r>
      <w:r w:rsidR="007D1C83" w:rsidRPr="00603520">
        <w:rPr>
          <w:rFonts w:asciiTheme="majorHAnsi" w:hAnsiTheme="majorHAnsi"/>
          <w:spacing w:val="4"/>
        </w:rPr>
        <w:t>e</w:t>
      </w:r>
      <w:r w:rsidR="007D1C83" w:rsidRPr="00603520">
        <w:rPr>
          <w:rFonts w:asciiTheme="majorHAnsi" w:hAnsiTheme="majorHAnsi"/>
          <w:spacing w:val="-4"/>
        </w:rPr>
        <w:t>m</w:t>
      </w:r>
      <w:r w:rsidR="007D1C83" w:rsidRPr="00603520">
        <w:rPr>
          <w:rFonts w:asciiTheme="majorHAnsi" w:hAnsiTheme="majorHAnsi"/>
        </w:rPr>
        <w:t>p</w:t>
      </w:r>
      <w:r w:rsidR="007D1C83" w:rsidRPr="00603520">
        <w:rPr>
          <w:rFonts w:asciiTheme="majorHAnsi" w:hAnsiTheme="majorHAnsi"/>
          <w:spacing w:val="-1"/>
        </w:rPr>
        <w:t>a</w:t>
      </w:r>
      <w:r w:rsidR="007D1C83" w:rsidRPr="00603520">
        <w:rPr>
          <w:rFonts w:asciiTheme="majorHAnsi" w:hAnsiTheme="majorHAnsi"/>
        </w:rPr>
        <w:t>t</w:t>
      </w:r>
      <w:r w:rsidR="007D1C83" w:rsidRPr="00603520">
        <w:rPr>
          <w:rFonts w:asciiTheme="majorHAnsi" w:hAnsiTheme="majorHAnsi"/>
          <w:spacing w:val="14"/>
        </w:rPr>
        <w:t xml:space="preserve"> </w:t>
      </w:r>
      <w:r w:rsidR="007D1C83" w:rsidRPr="00603520">
        <w:rPr>
          <w:rFonts w:asciiTheme="majorHAnsi" w:hAnsiTheme="majorHAnsi"/>
          <w:spacing w:val="-1"/>
        </w:rPr>
        <w:t>a</w:t>
      </w:r>
      <w:r w:rsidR="007D1C83" w:rsidRPr="00603520">
        <w:rPr>
          <w:rFonts w:asciiTheme="majorHAnsi" w:hAnsiTheme="majorHAnsi"/>
          <w:spacing w:val="-2"/>
        </w:rPr>
        <w:t>s</w:t>
      </w:r>
      <w:r w:rsidR="007D1C83" w:rsidRPr="00603520">
        <w:rPr>
          <w:rFonts w:asciiTheme="majorHAnsi" w:hAnsiTheme="majorHAnsi"/>
        </w:rPr>
        <w:t>p</w:t>
      </w:r>
      <w:r w:rsidR="007D1C83" w:rsidRPr="00603520">
        <w:rPr>
          <w:rFonts w:asciiTheme="majorHAnsi" w:hAnsiTheme="majorHAnsi"/>
          <w:spacing w:val="-1"/>
        </w:rPr>
        <w:t>e</w:t>
      </w:r>
      <w:r w:rsidR="007D1C83" w:rsidRPr="00603520">
        <w:rPr>
          <w:rFonts w:asciiTheme="majorHAnsi" w:hAnsiTheme="majorHAnsi"/>
        </w:rPr>
        <w:t>k</w:t>
      </w:r>
      <w:r w:rsidR="007D1C83" w:rsidRPr="00603520">
        <w:rPr>
          <w:rFonts w:asciiTheme="majorHAnsi" w:hAnsiTheme="majorHAnsi"/>
          <w:spacing w:val="9"/>
        </w:rPr>
        <w:t xml:space="preserve"> </w:t>
      </w:r>
      <w:r w:rsidR="007D1C83" w:rsidRPr="00603520">
        <w:rPr>
          <w:rFonts w:asciiTheme="majorHAnsi" w:hAnsiTheme="majorHAnsi"/>
        </w:rPr>
        <w:t>p</w:t>
      </w:r>
      <w:r w:rsidR="007D1C83" w:rsidRPr="00603520">
        <w:rPr>
          <w:rFonts w:asciiTheme="majorHAnsi" w:hAnsiTheme="majorHAnsi"/>
          <w:spacing w:val="-1"/>
        </w:rPr>
        <w:t>a</w:t>
      </w:r>
      <w:r w:rsidR="007D1C83" w:rsidRPr="00603520">
        <w:rPr>
          <w:rFonts w:asciiTheme="majorHAnsi" w:hAnsiTheme="majorHAnsi"/>
          <w:spacing w:val="1"/>
        </w:rPr>
        <w:t>r</w:t>
      </w:r>
      <w:r w:rsidR="007D1C83" w:rsidRPr="00603520">
        <w:rPr>
          <w:rFonts w:asciiTheme="majorHAnsi" w:hAnsiTheme="majorHAnsi"/>
          <w:spacing w:val="-9"/>
        </w:rPr>
        <w:t>i</w:t>
      </w:r>
      <w:r w:rsidR="007D1C83" w:rsidRPr="00603520">
        <w:rPr>
          <w:rFonts w:asciiTheme="majorHAnsi" w:hAnsiTheme="majorHAnsi"/>
          <w:spacing w:val="4"/>
        </w:rPr>
        <w:t>w</w:t>
      </w:r>
      <w:r w:rsidR="007D1C83" w:rsidRPr="00603520">
        <w:rPr>
          <w:rFonts w:asciiTheme="majorHAnsi" w:hAnsiTheme="majorHAnsi"/>
          <w:spacing w:val="-4"/>
        </w:rPr>
        <w:t>i</w:t>
      </w:r>
      <w:r w:rsidR="007D1C83" w:rsidRPr="00603520">
        <w:rPr>
          <w:rFonts w:asciiTheme="majorHAnsi" w:hAnsiTheme="majorHAnsi"/>
          <w:spacing w:val="-2"/>
        </w:rPr>
        <w:t>s</w:t>
      </w:r>
      <w:r w:rsidR="007D1C83" w:rsidRPr="00603520">
        <w:rPr>
          <w:rFonts w:asciiTheme="majorHAnsi" w:hAnsiTheme="majorHAnsi"/>
          <w:spacing w:val="-1"/>
        </w:rPr>
        <w:t>a</w:t>
      </w:r>
      <w:r w:rsidR="007D1C83" w:rsidRPr="00603520">
        <w:rPr>
          <w:rFonts w:asciiTheme="majorHAnsi" w:hAnsiTheme="majorHAnsi"/>
          <w:spacing w:val="5"/>
        </w:rPr>
        <w:t>t</w:t>
      </w:r>
      <w:r w:rsidR="007D1C83" w:rsidRPr="00603520">
        <w:rPr>
          <w:rFonts w:asciiTheme="majorHAnsi" w:hAnsiTheme="majorHAnsi"/>
        </w:rPr>
        <w:t>a</w:t>
      </w:r>
      <w:r w:rsidR="007D1C83" w:rsidRPr="00603520">
        <w:rPr>
          <w:rFonts w:asciiTheme="majorHAnsi" w:hAnsiTheme="majorHAnsi"/>
          <w:spacing w:val="8"/>
        </w:rPr>
        <w:t xml:space="preserve"> </w:t>
      </w:r>
      <w:r w:rsidR="007D1C83" w:rsidRPr="00603520">
        <w:rPr>
          <w:rFonts w:asciiTheme="majorHAnsi" w:hAnsiTheme="majorHAnsi"/>
          <w:spacing w:val="-5"/>
        </w:rPr>
        <w:t>b</w:t>
      </w:r>
      <w:r w:rsidR="007D1C83" w:rsidRPr="00603520">
        <w:rPr>
          <w:rFonts w:asciiTheme="majorHAnsi" w:hAnsiTheme="majorHAnsi"/>
          <w:spacing w:val="-1"/>
        </w:rPr>
        <w:t>e</w:t>
      </w:r>
      <w:r w:rsidR="007D1C83" w:rsidRPr="00603520">
        <w:rPr>
          <w:rFonts w:asciiTheme="majorHAnsi" w:hAnsiTheme="majorHAnsi"/>
          <w:spacing w:val="1"/>
        </w:rPr>
        <w:t>r</w:t>
      </w:r>
      <w:r w:rsidR="007D1C83" w:rsidRPr="00603520">
        <w:rPr>
          <w:rFonts w:asciiTheme="majorHAnsi" w:hAnsiTheme="majorHAnsi"/>
        </w:rPr>
        <w:t>k</w:t>
      </w:r>
      <w:r w:rsidR="007D1C83" w:rsidRPr="00603520">
        <w:rPr>
          <w:rFonts w:asciiTheme="majorHAnsi" w:hAnsiTheme="majorHAnsi"/>
          <w:spacing w:val="4"/>
        </w:rPr>
        <w:t>e</w:t>
      </w:r>
      <w:r w:rsidR="007D1C83" w:rsidRPr="00603520">
        <w:rPr>
          <w:rFonts w:asciiTheme="majorHAnsi" w:hAnsiTheme="majorHAnsi"/>
          <w:spacing w:val="-4"/>
        </w:rPr>
        <w:t>l</w:t>
      </w:r>
      <w:r w:rsidR="007D1C83" w:rsidRPr="00603520">
        <w:rPr>
          <w:rFonts w:asciiTheme="majorHAnsi" w:hAnsiTheme="majorHAnsi"/>
          <w:spacing w:val="4"/>
        </w:rPr>
        <w:t>a</w:t>
      </w:r>
      <w:r w:rsidR="007D1C83" w:rsidRPr="00603520">
        <w:rPr>
          <w:rFonts w:asciiTheme="majorHAnsi" w:hAnsiTheme="majorHAnsi"/>
        </w:rPr>
        <w:t>n</w:t>
      </w:r>
      <w:r w:rsidR="007D1C83" w:rsidRPr="00603520">
        <w:rPr>
          <w:rFonts w:asciiTheme="majorHAnsi" w:hAnsiTheme="majorHAnsi"/>
          <w:spacing w:val="-9"/>
        </w:rPr>
        <w:t>j</w:t>
      </w:r>
      <w:r w:rsidR="007D1C83" w:rsidRPr="00603520">
        <w:rPr>
          <w:rFonts w:asciiTheme="majorHAnsi" w:hAnsiTheme="majorHAnsi"/>
        </w:rPr>
        <w:t>u</w:t>
      </w:r>
      <w:r w:rsidR="007D1C83" w:rsidRPr="00603520">
        <w:rPr>
          <w:rFonts w:asciiTheme="majorHAnsi" w:hAnsiTheme="majorHAnsi"/>
          <w:spacing w:val="5"/>
        </w:rPr>
        <w:t>t</w:t>
      </w:r>
      <w:r w:rsidR="007D1C83" w:rsidRPr="00603520">
        <w:rPr>
          <w:rFonts w:asciiTheme="majorHAnsi" w:hAnsiTheme="majorHAnsi"/>
          <w:spacing w:val="4"/>
        </w:rPr>
        <w:t>a</w:t>
      </w:r>
      <w:r w:rsidR="007D1C83" w:rsidRPr="00603520">
        <w:rPr>
          <w:rFonts w:asciiTheme="majorHAnsi" w:hAnsiTheme="majorHAnsi"/>
        </w:rPr>
        <w:t>n</w:t>
      </w:r>
      <w:r w:rsidR="007D1C83" w:rsidRPr="00603520">
        <w:rPr>
          <w:rFonts w:asciiTheme="majorHAnsi" w:hAnsiTheme="majorHAnsi"/>
          <w:spacing w:val="9"/>
        </w:rPr>
        <w:t xml:space="preserve"> </w:t>
      </w:r>
      <w:r w:rsidR="007D1C83" w:rsidRPr="00603520">
        <w:rPr>
          <w:rFonts w:asciiTheme="majorHAnsi" w:hAnsiTheme="majorHAnsi"/>
        </w:rPr>
        <w:t>d</w:t>
      </w:r>
      <w:r w:rsidR="007D1C83" w:rsidRPr="00603520">
        <w:rPr>
          <w:rFonts w:asciiTheme="majorHAnsi" w:hAnsiTheme="majorHAnsi"/>
          <w:spacing w:val="-1"/>
        </w:rPr>
        <w:t>a</w:t>
      </w:r>
      <w:r w:rsidR="007D1C83" w:rsidRPr="00603520">
        <w:rPr>
          <w:rFonts w:asciiTheme="majorHAnsi" w:hAnsiTheme="majorHAnsi"/>
        </w:rPr>
        <w:t>n</w:t>
      </w:r>
      <w:r w:rsidR="007D1C83" w:rsidRPr="00603520">
        <w:rPr>
          <w:rFonts w:asciiTheme="majorHAnsi" w:hAnsiTheme="majorHAnsi"/>
          <w:spacing w:val="11"/>
        </w:rPr>
        <w:t xml:space="preserve"> </w:t>
      </w:r>
      <w:r w:rsidR="007D1C83" w:rsidRPr="00603520">
        <w:rPr>
          <w:rFonts w:asciiTheme="majorHAnsi" w:hAnsiTheme="majorHAnsi"/>
          <w:spacing w:val="-2"/>
        </w:rPr>
        <w:t>s</w:t>
      </w:r>
      <w:r w:rsidR="007D1C83" w:rsidRPr="00603520">
        <w:rPr>
          <w:rFonts w:asciiTheme="majorHAnsi" w:hAnsiTheme="majorHAnsi"/>
        </w:rPr>
        <w:t>ud</w:t>
      </w:r>
      <w:r w:rsidR="007D1C83" w:rsidRPr="00603520">
        <w:rPr>
          <w:rFonts w:asciiTheme="majorHAnsi" w:hAnsiTheme="majorHAnsi"/>
          <w:spacing w:val="-1"/>
        </w:rPr>
        <w:t>a</w:t>
      </w:r>
      <w:r w:rsidR="007D1C83" w:rsidRPr="00603520">
        <w:rPr>
          <w:rFonts w:asciiTheme="majorHAnsi" w:hAnsiTheme="majorHAnsi"/>
        </w:rPr>
        <w:t>h</w:t>
      </w:r>
      <w:r w:rsidR="007D1C83" w:rsidRPr="00603520">
        <w:rPr>
          <w:rFonts w:asciiTheme="majorHAnsi" w:hAnsiTheme="majorHAnsi"/>
          <w:spacing w:val="4"/>
        </w:rPr>
        <w:t xml:space="preserve"> </w:t>
      </w:r>
      <w:r w:rsidR="007D1C83" w:rsidRPr="00603520">
        <w:rPr>
          <w:rFonts w:asciiTheme="majorHAnsi" w:hAnsiTheme="majorHAnsi"/>
          <w:spacing w:val="5"/>
        </w:rPr>
        <w:t>t</w:t>
      </w:r>
      <w:r w:rsidR="007D1C83" w:rsidRPr="00603520">
        <w:rPr>
          <w:rFonts w:asciiTheme="majorHAnsi" w:hAnsiTheme="majorHAnsi"/>
          <w:spacing w:val="-1"/>
        </w:rPr>
        <w:t>e</w:t>
      </w:r>
      <w:r w:rsidR="007D1C83" w:rsidRPr="00603520">
        <w:rPr>
          <w:rFonts w:asciiTheme="majorHAnsi" w:hAnsiTheme="majorHAnsi"/>
          <w:spacing w:val="1"/>
        </w:rPr>
        <w:t>r</w:t>
      </w:r>
      <w:r w:rsidR="007D1C83" w:rsidRPr="00603520">
        <w:rPr>
          <w:rFonts w:asciiTheme="majorHAnsi" w:hAnsiTheme="majorHAnsi"/>
        </w:rPr>
        <w:t>d</w:t>
      </w:r>
      <w:r w:rsidR="007D1C83" w:rsidRPr="00603520">
        <w:rPr>
          <w:rFonts w:asciiTheme="majorHAnsi" w:hAnsiTheme="majorHAnsi"/>
          <w:spacing w:val="-1"/>
        </w:rPr>
        <w:t>a</w:t>
      </w:r>
      <w:r w:rsidR="007D1C83" w:rsidRPr="00603520">
        <w:rPr>
          <w:rFonts w:asciiTheme="majorHAnsi" w:hAnsiTheme="majorHAnsi"/>
        </w:rPr>
        <w:t>p</w:t>
      </w:r>
      <w:r w:rsidR="007D1C83" w:rsidRPr="00603520">
        <w:rPr>
          <w:rFonts w:asciiTheme="majorHAnsi" w:hAnsiTheme="majorHAnsi"/>
          <w:spacing w:val="-6"/>
        </w:rPr>
        <w:t>a</w:t>
      </w:r>
      <w:r w:rsidR="007D1C83" w:rsidRPr="00603520">
        <w:rPr>
          <w:rFonts w:asciiTheme="majorHAnsi" w:hAnsiTheme="majorHAnsi"/>
        </w:rPr>
        <w:t>t p</w:t>
      </w:r>
      <w:r w:rsidR="007D1C83" w:rsidRPr="00603520">
        <w:rPr>
          <w:rFonts w:asciiTheme="majorHAnsi" w:hAnsiTheme="majorHAnsi"/>
          <w:spacing w:val="-1"/>
        </w:rPr>
        <w:t>e</w:t>
      </w:r>
      <w:r w:rsidR="007D1C83" w:rsidRPr="00603520">
        <w:rPr>
          <w:rFonts w:asciiTheme="majorHAnsi" w:hAnsiTheme="majorHAnsi"/>
          <w:spacing w:val="1"/>
        </w:rPr>
        <w:t>r</w:t>
      </w:r>
      <w:r w:rsidR="007D1C83" w:rsidRPr="00603520">
        <w:rPr>
          <w:rFonts w:asciiTheme="majorHAnsi" w:hAnsiTheme="majorHAnsi"/>
          <w:spacing w:val="-1"/>
        </w:rPr>
        <w:t>a</w:t>
      </w:r>
      <w:r w:rsidR="007D1C83" w:rsidRPr="00603520">
        <w:rPr>
          <w:rFonts w:asciiTheme="majorHAnsi" w:hAnsiTheme="majorHAnsi"/>
        </w:rPr>
        <w:t>n k</w:t>
      </w:r>
      <w:r w:rsidR="007D1C83" w:rsidRPr="00603520">
        <w:rPr>
          <w:rFonts w:asciiTheme="majorHAnsi" w:hAnsiTheme="majorHAnsi"/>
          <w:spacing w:val="5"/>
        </w:rPr>
        <w:t>o</w:t>
      </w:r>
      <w:r w:rsidR="007D1C83" w:rsidRPr="00603520">
        <w:rPr>
          <w:rFonts w:asciiTheme="majorHAnsi" w:hAnsiTheme="majorHAnsi"/>
          <w:spacing w:val="-9"/>
        </w:rPr>
        <w:t>m</w:t>
      </w:r>
      <w:r w:rsidR="007D1C83" w:rsidRPr="00603520">
        <w:rPr>
          <w:rFonts w:asciiTheme="majorHAnsi" w:hAnsiTheme="majorHAnsi"/>
          <w:spacing w:val="5"/>
        </w:rPr>
        <w:t>u</w:t>
      </w:r>
      <w:r w:rsidR="007D1C83" w:rsidRPr="00603520">
        <w:rPr>
          <w:rFonts w:asciiTheme="majorHAnsi" w:hAnsiTheme="majorHAnsi"/>
        </w:rPr>
        <w:t>n</w:t>
      </w:r>
      <w:r w:rsidR="007D1C83" w:rsidRPr="00603520">
        <w:rPr>
          <w:rFonts w:asciiTheme="majorHAnsi" w:hAnsiTheme="majorHAnsi"/>
          <w:spacing w:val="-9"/>
        </w:rPr>
        <w:t>i</w:t>
      </w:r>
      <w:r w:rsidR="007D1C83" w:rsidRPr="00603520">
        <w:rPr>
          <w:rFonts w:asciiTheme="majorHAnsi" w:hAnsiTheme="majorHAnsi"/>
          <w:spacing w:val="5"/>
        </w:rPr>
        <w:t>t</w:t>
      </w:r>
      <w:r w:rsidR="007D1C83" w:rsidRPr="00603520">
        <w:rPr>
          <w:rFonts w:asciiTheme="majorHAnsi" w:hAnsiTheme="majorHAnsi"/>
          <w:spacing w:val="4"/>
        </w:rPr>
        <w:t>a</w:t>
      </w:r>
      <w:r w:rsidR="007D1C83" w:rsidRPr="00603520">
        <w:rPr>
          <w:rFonts w:asciiTheme="majorHAnsi" w:hAnsiTheme="majorHAnsi"/>
        </w:rPr>
        <w:t>s</w:t>
      </w:r>
      <w:r w:rsidR="007D1C83" w:rsidRPr="00603520">
        <w:rPr>
          <w:rFonts w:asciiTheme="majorHAnsi" w:hAnsiTheme="majorHAnsi"/>
          <w:spacing w:val="5"/>
        </w:rPr>
        <w:t xml:space="preserve"> </w:t>
      </w:r>
      <w:r w:rsidR="007D1C83" w:rsidRPr="00603520">
        <w:rPr>
          <w:rFonts w:asciiTheme="majorHAnsi" w:hAnsiTheme="majorHAnsi"/>
        </w:rPr>
        <w:t>d</w:t>
      </w:r>
      <w:r w:rsidR="007D1C83" w:rsidRPr="00603520">
        <w:rPr>
          <w:rFonts w:asciiTheme="majorHAnsi" w:hAnsiTheme="majorHAnsi"/>
          <w:spacing w:val="-1"/>
        </w:rPr>
        <w:t>a</w:t>
      </w:r>
      <w:r w:rsidR="007D1C83" w:rsidRPr="00603520">
        <w:rPr>
          <w:rFonts w:asciiTheme="majorHAnsi" w:hAnsiTheme="majorHAnsi"/>
        </w:rPr>
        <w:t>n p</w:t>
      </w:r>
      <w:r w:rsidR="007D1C83" w:rsidRPr="00603520">
        <w:rPr>
          <w:rFonts w:asciiTheme="majorHAnsi" w:hAnsiTheme="majorHAnsi"/>
          <w:spacing w:val="4"/>
        </w:rPr>
        <w:t>e</w:t>
      </w:r>
      <w:r w:rsidR="007D1C83" w:rsidRPr="00603520">
        <w:rPr>
          <w:rFonts w:asciiTheme="majorHAnsi" w:hAnsiTheme="majorHAnsi"/>
          <w:spacing w:val="-9"/>
        </w:rPr>
        <w:t>m</w:t>
      </w:r>
      <w:r w:rsidR="007D1C83" w:rsidRPr="00603520">
        <w:rPr>
          <w:rFonts w:asciiTheme="majorHAnsi" w:hAnsiTheme="majorHAnsi"/>
          <w:spacing w:val="-1"/>
        </w:rPr>
        <w:t>e</w:t>
      </w:r>
      <w:r w:rsidR="007D1C83" w:rsidRPr="00603520">
        <w:rPr>
          <w:rFonts w:asciiTheme="majorHAnsi" w:hAnsiTheme="majorHAnsi"/>
          <w:spacing w:val="6"/>
        </w:rPr>
        <w:t>r</w:t>
      </w:r>
      <w:r w:rsidR="007D1C83" w:rsidRPr="00603520">
        <w:rPr>
          <w:rFonts w:asciiTheme="majorHAnsi" w:hAnsiTheme="majorHAnsi"/>
          <w:spacing w:val="-4"/>
        </w:rPr>
        <w:t>i</w:t>
      </w:r>
      <w:r w:rsidR="007D1C83" w:rsidRPr="00603520">
        <w:rPr>
          <w:rFonts w:asciiTheme="majorHAnsi" w:hAnsiTheme="majorHAnsi"/>
          <w:spacing w:val="-5"/>
        </w:rPr>
        <w:t>n</w:t>
      </w:r>
      <w:r w:rsidR="007D1C83" w:rsidRPr="00603520">
        <w:rPr>
          <w:rFonts w:asciiTheme="majorHAnsi" w:hAnsiTheme="majorHAnsi"/>
          <w:spacing w:val="5"/>
        </w:rPr>
        <w:t>t</w:t>
      </w:r>
      <w:r w:rsidR="007D1C83" w:rsidRPr="00603520">
        <w:rPr>
          <w:rFonts w:asciiTheme="majorHAnsi" w:hAnsiTheme="majorHAnsi"/>
          <w:spacing w:val="4"/>
        </w:rPr>
        <w:t>a</w:t>
      </w:r>
      <w:r w:rsidR="007D1C83" w:rsidRPr="00603520">
        <w:rPr>
          <w:rFonts w:asciiTheme="majorHAnsi" w:hAnsiTheme="majorHAnsi"/>
        </w:rPr>
        <w:t>h d</w:t>
      </w:r>
      <w:r w:rsidR="007D1C83" w:rsidRPr="00603520">
        <w:rPr>
          <w:rFonts w:asciiTheme="majorHAnsi" w:hAnsiTheme="majorHAnsi"/>
          <w:spacing w:val="-1"/>
        </w:rPr>
        <w:t>e</w:t>
      </w:r>
      <w:r w:rsidR="007D1C83" w:rsidRPr="00603520">
        <w:rPr>
          <w:rFonts w:asciiTheme="majorHAnsi" w:hAnsiTheme="majorHAnsi"/>
          <w:spacing w:val="-2"/>
        </w:rPr>
        <w:t>s</w:t>
      </w:r>
      <w:r w:rsidR="007D1C83" w:rsidRPr="00603520">
        <w:rPr>
          <w:rFonts w:asciiTheme="majorHAnsi" w:hAnsiTheme="majorHAnsi"/>
        </w:rPr>
        <w:t>a</w:t>
      </w:r>
      <w:r w:rsidR="007D1C83" w:rsidRPr="00603520">
        <w:rPr>
          <w:rFonts w:asciiTheme="majorHAnsi" w:hAnsiTheme="majorHAnsi"/>
          <w:spacing w:val="4"/>
        </w:rPr>
        <w:t xml:space="preserve"> </w:t>
      </w:r>
      <w:r w:rsidR="007D1C83" w:rsidRPr="00603520">
        <w:rPr>
          <w:rFonts w:asciiTheme="majorHAnsi" w:hAnsiTheme="majorHAnsi"/>
        </w:rPr>
        <w:t>d</w:t>
      </w:r>
      <w:r w:rsidR="007D1C83" w:rsidRPr="00603520">
        <w:rPr>
          <w:rFonts w:asciiTheme="majorHAnsi" w:hAnsiTheme="majorHAnsi"/>
          <w:spacing w:val="4"/>
        </w:rPr>
        <w:t>a</w:t>
      </w:r>
      <w:r w:rsidR="007D1C83" w:rsidRPr="00603520">
        <w:rPr>
          <w:rFonts w:asciiTheme="majorHAnsi" w:hAnsiTheme="majorHAnsi"/>
          <w:spacing w:val="-4"/>
        </w:rPr>
        <w:t>l</w:t>
      </w:r>
      <w:r w:rsidR="007D1C83" w:rsidRPr="00603520">
        <w:rPr>
          <w:rFonts w:asciiTheme="majorHAnsi" w:hAnsiTheme="majorHAnsi"/>
          <w:spacing w:val="4"/>
        </w:rPr>
        <w:t>a</w:t>
      </w:r>
      <w:r w:rsidR="007D1C83" w:rsidRPr="00603520">
        <w:rPr>
          <w:rFonts w:asciiTheme="majorHAnsi" w:hAnsiTheme="majorHAnsi"/>
        </w:rPr>
        <w:t>m</w:t>
      </w:r>
      <w:r w:rsidR="007D1C83" w:rsidRPr="00603520">
        <w:rPr>
          <w:rFonts w:asciiTheme="majorHAnsi" w:hAnsiTheme="majorHAnsi"/>
          <w:spacing w:val="1"/>
        </w:rPr>
        <w:t xml:space="preserve"> </w:t>
      </w:r>
      <w:r w:rsidR="007D1C83" w:rsidRPr="00603520">
        <w:rPr>
          <w:rFonts w:asciiTheme="majorHAnsi" w:hAnsiTheme="majorHAnsi"/>
          <w:spacing w:val="-4"/>
        </w:rPr>
        <w:t>m</w:t>
      </w:r>
      <w:r w:rsidR="007D1C83" w:rsidRPr="00603520">
        <w:rPr>
          <w:rFonts w:asciiTheme="majorHAnsi" w:hAnsiTheme="majorHAnsi"/>
          <w:spacing w:val="4"/>
        </w:rPr>
        <w:t>e</w:t>
      </w:r>
      <w:r w:rsidR="007D1C83" w:rsidRPr="00603520">
        <w:rPr>
          <w:rFonts w:asciiTheme="majorHAnsi" w:hAnsiTheme="majorHAnsi"/>
          <w:spacing w:val="-5"/>
        </w:rPr>
        <w:t>n</w:t>
      </w:r>
      <w:r w:rsidR="007D1C83" w:rsidRPr="00603520">
        <w:rPr>
          <w:rFonts w:asciiTheme="majorHAnsi" w:hAnsiTheme="majorHAnsi"/>
        </w:rPr>
        <w:t>g</w:t>
      </w:r>
      <w:r w:rsidR="007D1C83" w:rsidRPr="00603520">
        <w:rPr>
          <w:rFonts w:asciiTheme="majorHAnsi" w:hAnsiTheme="majorHAnsi"/>
          <w:spacing w:val="4"/>
        </w:rPr>
        <w:t>e</w:t>
      </w:r>
      <w:r w:rsidR="007D1C83" w:rsidRPr="00603520">
        <w:rPr>
          <w:rFonts w:asciiTheme="majorHAnsi" w:hAnsiTheme="majorHAnsi"/>
          <w:spacing w:val="-4"/>
        </w:rPr>
        <w:t>m</w:t>
      </w:r>
      <w:r w:rsidR="007D1C83" w:rsidRPr="00603520">
        <w:rPr>
          <w:rFonts w:asciiTheme="majorHAnsi" w:hAnsiTheme="majorHAnsi"/>
        </w:rPr>
        <w:t>b</w:t>
      </w:r>
      <w:r w:rsidR="007D1C83" w:rsidRPr="00603520">
        <w:rPr>
          <w:rFonts w:asciiTheme="majorHAnsi" w:hAnsiTheme="majorHAnsi"/>
          <w:spacing w:val="4"/>
        </w:rPr>
        <w:t>a</w:t>
      </w:r>
      <w:r w:rsidR="007D1C83" w:rsidRPr="00603520">
        <w:rPr>
          <w:rFonts w:asciiTheme="majorHAnsi" w:hAnsiTheme="majorHAnsi"/>
          <w:spacing w:val="-5"/>
        </w:rPr>
        <w:t>n</w:t>
      </w:r>
      <w:r w:rsidR="007D1C83" w:rsidRPr="00603520">
        <w:rPr>
          <w:rFonts w:asciiTheme="majorHAnsi" w:hAnsiTheme="majorHAnsi"/>
        </w:rPr>
        <w:t>g</w:t>
      </w:r>
      <w:r w:rsidR="007D1C83" w:rsidRPr="00603520">
        <w:rPr>
          <w:rFonts w:asciiTheme="majorHAnsi" w:hAnsiTheme="majorHAnsi"/>
          <w:spacing w:val="5"/>
        </w:rPr>
        <w:t>k</w:t>
      </w:r>
      <w:r w:rsidR="007D1C83" w:rsidRPr="00603520">
        <w:rPr>
          <w:rFonts w:asciiTheme="majorHAnsi" w:hAnsiTheme="majorHAnsi"/>
          <w:spacing w:val="4"/>
        </w:rPr>
        <w:t>a</w:t>
      </w:r>
      <w:r w:rsidR="007D1C83" w:rsidRPr="00603520">
        <w:rPr>
          <w:rFonts w:asciiTheme="majorHAnsi" w:hAnsiTheme="majorHAnsi"/>
        </w:rPr>
        <w:t>n p</w:t>
      </w:r>
      <w:r w:rsidR="007D1C83" w:rsidRPr="00603520">
        <w:rPr>
          <w:rFonts w:asciiTheme="majorHAnsi" w:hAnsiTheme="majorHAnsi"/>
          <w:spacing w:val="-1"/>
        </w:rPr>
        <w:t>a</w:t>
      </w:r>
      <w:r w:rsidR="007D1C83" w:rsidRPr="00603520">
        <w:rPr>
          <w:rFonts w:asciiTheme="majorHAnsi" w:hAnsiTheme="majorHAnsi"/>
          <w:spacing w:val="6"/>
        </w:rPr>
        <w:t>r</w:t>
      </w:r>
      <w:r w:rsidR="007D1C83" w:rsidRPr="00603520">
        <w:rPr>
          <w:rFonts w:asciiTheme="majorHAnsi" w:hAnsiTheme="majorHAnsi"/>
          <w:spacing w:val="-9"/>
        </w:rPr>
        <w:t>i</w:t>
      </w:r>
      <w:r w:rsidR="007D1C83" w:rsidRPr="00603520">
        <w:rPr>
          <w:rFonts w:asciiTheme="majorHAnsi" w:hAnsiTheme="majorHAnsi"/>
          <w:spacing w:val="4"/>
        </w:rPr>
        <w:t>w</w:t>
      </w:r>
      <w:r w:rsidR="007D1C83" w:rsidRPr="00603520">
        <w:rPr>
          <w:rFonts w:asciiTheme="majorHAnsi" w:hAnsiTheme="majorHAnsi"/>
          <w:spacing w:val="-4"/>
        </w:rPr>
        <w:t>i</w:t>
      </w:r>
      <w:r w:rsidR="007D1C83" w:rsidRPr="00603520">
        <w:rPr>
          <w:rFonts w:asciiTheme="majorHAnsi" w:hAnsiTheme="majorHAnsi"/>
          <w:spacing w:val="-2"/>
        </w:rPr>
        <w:t>s</w:t>
      </w:r>
      <w:r w:rsidR="007D1C83" w:rsidRPr="00603520">
        <w:rPr>
          <w:rFonts w:asciiTheme="majorHAnsi" w:hAnsiTheme="majorHAnsi"/>
          <w:spacing w:val="-1"/>
        </w:rPr>
        <w:t>a</w:t>
      </w:r>
      <w:r w:rsidR="007D1C83" w:rsidRPr="00603520">
        <w:rPr>
          <w:rFonts w:asciiTheme="majorHAnsi" w:hAnsiTheme="majorHAnsi"/>
          <w:spacing w:val="5"/>
        </w:rPr>
        <w:t>t</w:t>
      </w:r>
      <w:r w:rsidR="007D1C83" w:rsidRPr="00603520">
        <w:rPr>
          <w:rFonts w:asciiTheme="majorHAnsi" w:hAnsiTheme="majorHAnsi"/>
        </w:rPr>
        <w:t>a</w:t>
      </w:r>
      <w:r w:rsidR="007D1C83" w:rsidRPr="00603520">
        <w:rPr>
          <w:rFonts w:asciiTheme="majorHAnsi" w:hAnsiTheme="majorHAnsi"/>
          <w:spacing w:val="6"/>
        </w:rPr>
        <w:t xml:space="preserve"> </w:t>
      </w:r>
      <w:r w:rsidR="007D1C83" w:rsidRPr="00603520">
        <w:rPr>
          <w:rFonts w:asciiTheme="majorHAnsi" w:hAnsiTheme="majorHAnsi"/>
          <w:spacing w:val="1"/>
        </w:rPr>
        <w:t>S</w:t>
      </w:r>
      <w:r w:rsidR="007D1C83" w:rsidRPr="00603520">
        <w:rPr>
          <w:rFonts w:asciiTheme="majorHAnsi" w:hAnsiTheme="majorHAnsi"/>
          <w:spacing w:val="5"/>
        </w:rPr>
        <w:t>u</w:t>
      </w:r>
      <w:r w:rsidR="007D1C83" w:rsidRPr="00603520">
        <w:rPr>
          <w:rFonts w:asciiTheme="majorHAnsi" w:hAnsiTheme="majorHAnsi"/>
          <w:spacing w:val="-9"/>
        </w:rPr>
        <w:t>m</w:t>
      </w:r>
      <w:r w:rsidR="007D1C83" w:rsidRPr="00603520">
        <w:rPr>
          <w:rFonts w:asciiTheme="majorHAnsi" w:hAnsiTheme="majorHAnsi"/>
        </w:rPr>
        <w:t>b</w:t>
      </w:r>
      <w:r w:rsidR="007D1C83" w:rsidRPr="00603520">
        <w:rPr>
          <w:rFonts w:asciiTheme="majorHAnsi" w:hAnsiTheme="majorHAnsi"/>
          <w:spacing w:val="-1"/>
        </w:rPr>
        <w:t>e</w:t>
      </w:r>
      <w:r w:rsidR="007D1C83" w:rsidRPr="00603520">
        <w:rPr>
          <w:rFonts w:asciiTheme="majorHAnsi" w:hAnsiTheme="majorHAnsi"/>
        </w:rPr>
        <w:t>r</w:t>
      </w:r>
      <w:r w:rsidR="007D1C83" w:rsidRPr="00603520">
        <w:rPr>
          <w:rFonts w:asciiTheme="majorHAnsi" w:hAnsiTheme="majorHAnsi"/>
          <w:spacing w:val="7"/>
        </w:rPr>
        <w:t xml:space="preserve"> </w:t>
      </w:r>
      <w:r w:rsidR="007D1C83" w:rsidRPr="00603520">
        <w:rPr>
          <w:rFonts w:asciiTheme="majorHAnsi" w:hAnsiTheme="majorHAnsi"/>
          <w:spacing w:val="3"/>
        </w:rPr>
        <w:t>B</w:t>
      </w:r>
      <w:r w:rsidR="007D1C83" w:rsidRPr="00603520">
        <w:rPr>
          <w:rFonts w:asciiTheme="majorHAnsi" w:hAnsiTheme="majorHAnsi"/>
          <w:spacing w:val="-9"/>
        </w:rPr>
        <w:t>i</w:t>
      </w:r>
      <w:r w:rsidR="007D1C83" w:rsidRPr="00603520">
        <w:rPr>
          <w:rFonts w:asciiTheme="majorHAnsi" w:hAnsiTheme="majorHAnsi"/>
          <w:spacing w:val="1"/>
        </w:rPr>
        <w:t>r</w:t>
      </w:r>
      <w:r w:rsidR="007D1C83" w:rsidRPr="00603520">
        <w:rPr>
          <w:rFonts w:asciiTheme="majorHAnsi" w:hAnsiTheme="majorHAnsi"/>
        </w:rPr>
        <w:t>u</w:t>
      </w:r>
      <w:r w:rsidR="007D1C83" w:rsidRPr="00603520">
        <w:rPr>
          <w:rFonts w:asciiTheme="majorHAnsi" w:hAnsiTheme="majorHAnsi"/>
          <w:spacing w:val="5"/>
        </w:rPr>
        <w:t xml:space="preserve"> </w:t>
      </w:r>
      <w:r w:rsidR="007D1C83" w:rsidRPr="00603520">
        <w:rPr>
          <w:rFonts w:asciiTheme="majorHAnsi" w:hAnsiTheme="majorHAnsi"/>
          <w:spacing w:val="-2"/>
        </w:rPr>
        <w:t>s</w:t>
      </w:r>
      <w:r w:rsidR="007D1C83" w:rsidRPr="00603520">
        <w:rPr>
          <w:rFonts w:asciiTheme="majorHAnsi" w:hAnsiTheme="majorHAnsi"/>
          <w:spacing w:val="-1"/>
        </w:rPr>
        <w:t>e</w:t>
      </w:r>
      <w:r w:rsidR="007D1C83" w:rsidRPr="00603520">
        <w:rPr>
          <w:rFonts w:asciiTheme="majorHAnsi" w:hAnsiTheme="majorHAnsi"/>
          <w:spacing w:val="-2"/>
        </w:rPr>
        <w:t>s</w:t>
      </w:r>
      <w:r w:rsidR="007D1C83" w:rsidRPr="00603520">
        <w:rPr>
          <w:rFonts w:asciiTheme="majorHAnsi" w:hAnsiTheme="majorHAnsi"/>
          <w:spacing w:val="2"/>
        </w:rPr>
        <w:t>u</w:t>
      </w:r>
      <w:r w:rsidR="007D1C83" w:rsidRPr="00603520">
        <w:rPr>
          <w:rFonts w:asciiTheme="majorHAnsi" w:hAnsiTheme="majorHAnsi"/>
          <w:spacing w:val="4"/>
        </w:rPr>
        <w:t>a</w:t>
      </w:r>
      <w:r w:rsidR="007D1C83" w:rsidRPr="00603520">
        <w:rPr>
          <w:rFonts w:asciiTheme="majorHAnsi" w:hAnsiTheme="majorHAnsi"/>
        </w:rPr>
        <w:t>i</w:t>
      </w:r>
      <w:r w:rsidR="007D1C83" w:rsidRPr="00603520">
        <w:rPr>
          <w:rFonts w:asciiTheme="majorHAnsi" w:hAnsiTheme="majorHAnsi"/>
          <w:spacing w:val="1"/>
        </w:rPr>
        <w:t xml:space="preserve"> </w:t>
      </w:r>
      <w:r w:rsidR="007D1C83" w:rsidRPr="00603520">
        <w:rPr>
          <w:rFonts w:asciiTheme="majorHAnsi" w:hAnsiTheme="majorHAnsi"/>
        </w:rPr>
        <w:t>d</w:t>
      </w:r>
      <w:r w:rsidR="007D1C83" w:rsidRPr="00603520">
        <w:rPr>
          <w:rFonts w:asciiTheme="majorHAnsi" w:hAnsiTheme="majorHAnsi"/>
          <w:spacing w:val="4"/>
        </w:rPr>
        <w:t>e</w:t>
      </w:r>
      <w:r w:rsidR="007D1C83" w:rsidRPr="00603520">
        <w:rPr>
          <w:rFonts w:asciiTheme="majorHAnsi" w:hAnsiTheme="majorHAnsi"/>
          <w:spacing w:val="-5"/>
        </w:rPr>
        <w:t>n</w:t>
      </w:r>
      <w:r w:rsidR="007D1C83" w:rsidRPr="00603520">
        <w:rPr>
          <w:rFonts w:asciiTheme="majorHAnsi" w:hAnsiTheme="majorHAnsi"/>
        </w:rPr>
        <w:t>g</w:t>
      </w:r>
      <w:r w:rsidR="007D1C83" w:rsidRPr="00603520">
        <w:rPr>
          <w:rFonts w:asciiTheme="majorHAnsi" w:hAnsiTheme="majorHAnsi"/>
          <w:spacing w:val="4"/>
        </w:rPr>
        <w:t>a</w:t>
      </w:r>
      <w:r w:rsidR="007D1C83" w:rsidRPr="00603520">
        <w:rPr>
          <w:rFonts w:asciiTheme="majorHAnsi" w:hAnsiTheme="majorHAnsi"/>
        </w:rPr>
        <w:t>n p</w:t>
      </w:r>
      <w:r w:rsidR="007D1C83" w:rsidRPr="00603520">
        <w:rPr>
          <w:rFonts w:asciiTheme="majorHAnsi" w:hAnsiTheme="majorHAnsi"/>
          <w:spacing w:val="6"/>
        </w:rPr>
        <w:t>r</w:t>
      </w:r>
      <w:r w:rsidR="007D1C83" w:rsidRPr="00603520">
        <w:rPr>
          <w:rFonts w:asciiTheme="majorHAnsi" w:hAnsiTheme="majorHAnsi"/>
          <w:spacing w:val="-4"/>
        </w:rPr>
        <w:t>i</w:t>
      </w:r>
      <w:r w:rsidR="007D1C83" w:rsidRPr="00603520">
        <w:rPr>
          <w:rFonts w:asciiTheme="majorHAnsi" w:hAnsiTheme="majorHAnsi"/>
          <w:spacing w:val="-5"/>
        </w:rPr>
        <w:t>n</w:t>
      </w:r>
      <w:r w:rsidR="007D1C83" w:rsidRPr="00603520">
        <w:rPr>
          <w:rFonts w:asciiTheme="majorHAnsi" w:hAnsiTheme="majorHAnsi"/>
          <w:spacing w:val="2"/>
        </w:rPr>
        <w:t>s</w:t>
      </w:r>
      <w:r w:rsidR="007D1C83" w:rsidRPr="00603520">
        <w:rPr>
          <w:rFonts w:asciiTheme="majorHAnsi" w:hAnsiTheme="majorHAnsi"/>
          <w:spacing w:val="-4"/>
        </w:rPr>
        <w:t>i</w:t>
      </w:r>
      <w:r w:rsidR="007D1C83" w:rsidRPr="00603520">
        <w:rPr>
          <w:rFonts w:asciiTheme="majorHAnsi" w:hAnsiTheme="majorHAnsi"/>
        </w:rPr>
        <w:t>p</w:t>
      </w:r>
      <w:r w:rsidR="007D1C83" w:rsidRPr="00603520">
        <w:rPr>
          <w:rFonts w:asciiTheme="majorHAnsi" w:hAnsiTheme="majorHAnsi"/>
          <w:spacing w:val="10"/>
        </w:rPr>
        <w:t xml:space="preserve"> </w:t>
      </w:r>
      <w:r w:rsidR="007D1C83" w:rsidRPr="00603520">
        <w:rPr>
          <w:rFonts w:asciiTheme="majorHAnsi" w:hAnsiTheme="majorHAnsi"/>
        </w:rPr>
        <w:t>b</w:t>
      </w:r>
      <w:r w:rsidR="007D1C83" w:rsidRPr="00603520">
        <w:rPr>
          <w:rFonts w:asciiTheme="majorHAnsi" w:hAnsiTheme="majorHAnsi"/>
          <w:spacing w:val="-1"/>
        </w:rPr>
        <w:t>e</w:t>
      </w:r>
      <w:r w:rsidR="007D1C83" w:rsidRPr="00603520">
        <w:rPr>
          <w:rFonts w:asciiTheme="majorHAnsi" w:hAnsiTheme="majorHAnsi"/>
          <w:spacing w:val="1"/>
        </w:rPr>
        <w:t>r</w:t>
      </w:r>
      <w:r w:rsidR="007D1C83" w:rsidRPr="00603520">
        <w:rPr>
          <w:rFonts w:asciiTheme="majorHAnsi" w:hAnsiTheme="majorHAnsi"/>
        </w:rPr>
        <w:t>k</w:t>
      </w:r>
      <w:r w:rsidR="007D1C83" w:rsidRPr="00603520">
        <w:rPr>
          <w:rFonts w:asciiTheme="majorHAnsi" w:hAnsiTheme="majorHAnsi"/>
          <w:spacing w:val="4"/>
        </w:rPr>
        <w:t>e</w:t>
      </w:r>
      <w:r w:rsidR="007D1C83" w:rsidRPr="00603520">
        <w:rPr>
          <w:rFonts w:asciiTheme="majorHAnsi" w:hAnsiTheme="majorHAnsi"/>
          <w:spacing w:val="-9"/>
        </w:rPr>
        <w:t>l</w:t>
      </w:r>
      <w:r w:rsidR="007D1C83" w:rsidRPr="00603520">
        <w:rPr>
          <w:rFonts w:asciiTheme="majorHAnsi" w:hAnsiTheme="majorHAnsi"/>
          <w:spacing w:val="4"/>
        </w:rPr>
        <w:t>a</w:t>
      </w:r>
      <w:r w:rsidR="007D1C83" w:rsidRPr="00603520">
        <w:rPr>
          <w:rFonts w:asciiTheme="majorHAnsi" w:hAnsiTheme="majorHAnsi"/>
        </w:rPr>
        <w:t>n</w:t>
      </w:r>
      <w:r w:rsidR="007D1C83" w:rsidRPr="00603520">
        <w:rPr>
          <w:rFonts w:asciiTheme="majorHAnsi" w:hAnsiTheme="majorHAnsi"/>
          <w:spacing w:val="-4"/>
        </w:rPr>
        <w:t>j</w:t>
      </w:r>
      <w:r w:rsidR="007D1C83" w:rsidRPr="00603520">
        <w:rPr>
          <w:rFonts w:asciiTheme="majorHAnsi" w:hAnsiTheme="majorHAnsi"/>
        </w:rPr>
        <w:t>u</w:t>
      </w:r>
      <w:r w:rsidR="007D1C83" w:rsidRPr="00603520">
        <w:rPr>
          <w:rFonts w:asciiTheme="majorHAnsi" w:hAnsiTheme="majorHAnsi"/>
          <w:spacing w:val="5"/>
        </w:rPr>
        <w:t>t</w:t>
      </w:r>
      <w:r w:rsidR="007D1C83" w:rsidRPr="00603520">
        <w:rPr>
          <w:rFonts w:asciiTheme="majorHAnsi" w:hAnsiTheme="majorHAnsi"/>
          <w:spacing w:val="-1"/>
        </w:rPr>
        <w:t>a</w:t>
      </w:r>
      <w:r w:rsidR="007D1C83" w:rsidRPr="00603520">
        <w:rPr>
          <w:rFonts w:asciiTheme="majorHAnsi" w:hAnsiTheme="majorHAnsi"/>
        </w:rPr>
        <w:t>n d</w:t>
      </w:r>
      <w:r w:rsidR="007D1C83" w:rsidRPr="00603520">
        <w:rPr>
          <w:rFonts w:asciiTheme="majorHAnsi" w:hAnsiTheme="majorHAnsi"/>
          <w:spacing w:val="4"/>
        </w:rPr>
        <w:t>e</w:t>
      </w:r>
      <w:r w:rsidR="007D1C83" w:rsidRPr="00603520">
        <w:rPr>
          <w:rFonts w:asciiTheme="majorHAnsi" w:hAnsiTheme="majorHAnsi"/>
          <w:spacing w:val="-5"/>
        </w:rPr>
        <w:t>n</w:t>
      </w:r>
      <w:r w:rsidR="007D1C83" w:rsidRPr="00603520">
        <w:rPr>
          <w:rFonts w:asciiTheme="majorHAnsi" w:hAnsiTheme="majorHAnsi"/>
        </w:rPr>
        <w:t>g</w:t>
      </w:r>
      <w:r w:rsidR="007D1C83" w:rsidRPr="00603520">
        <w:rPr>
          <w:rFonts w:asciiTheme="majorHAnsi" w:hAnsiTheme="majorHAnsi"/>
          <w:spacing w:val="4"/>
        </w:rPr>
        <w:t>a</w:t>
      </w:r>
      <w:r w:rsidR="007D1C83" w:rsidRPr="00603520">
        <w:rPr>
          <w:rFonts w:asciiTheme="majorHAnsi" w:hAnsiTheme="majorHAnsi"/>
        </w:rPr>
        <w:t>n k</w:t>
      </w:r>
      <w:r w:rsidR="007D1C83" w:rsidRPr="00603520">
        <w:rPr>
          <w:rFonts w:asciiTheme="majorHAnsi" w:hAnsiTheme="majorHAnsi"/>
          <w:spacing w:val="5"/>
        </w:rPr>
        <w:t>o</w:t>
      </w:r>
      <w:r w:rsidR="007D1C83" w:rsidRPr="00603520">
        <w:rPr>
          <w:rFonts w:asciiTheme="majorHAnsi" w:hAnsiTheme="majorHAnsi"/>
          <w:spacing w:val="-5"/>
        </w:rPr>
        <w:t>n</w:t>
      </w:r>
      <w:r w:rsidR="007D1C83" w:rsidRPr="00603520">
        <w:rPr>
          <w:rFonts w:asciiTheme="majorHAnsi" w:hAnsiTheme="majorHAnsi"/>
          <w:spacing w:val="-2"/>
        </w:rPr>
        <w:t>s</w:t>
      </w:r>
      <w:r w:rsidR="007D1C83" w:rsidRPr="00603520">
        <w:rPr>
          <w:rFonts w:asciiTheme="majorHAnsi" w:hAnsiTheme="majorHAnsi"/>
          <w:spacing w:val="-1"/>
        </w:rPr>
        <w:t>e</w:t>
      </w:r>
      <w:r w:rsidR="007D1C83" w:rsidRPr="00603520">
        <w:rPr>
          <w:rFonts w:asciiTheme="majorHAnsi" w:hAnsiTheme="majorHAnsi"/>
        </w:rPr>
        <w:t xml:space="preserve">p </w:t>
      </w:r>
      <w:r w:rsidR="007D1C83" w:rsidRPr="00603520">
        <w:rPr>
          <w:rFonts w:asciiTheme="majorHAnsi" w:hAnsiTheme="majorHAnsi"/>
          <w:spacing w:val="1"/>
        </w:rPr>
        <w:t xml:space="preserve"> </w:t>
      </w:r>
      <w:r w:rsidR="007D1C83" w:rsidRPr="00603520">
        <w:rPr>
          <w:rFonts w:asciiTheme="majorHAnsi" w:hAnsiTheme="majorHAnsi"/>
          <w:i/>
          <w:spacing w:val="-2"/>
        </w:rPr>
        <w:t>C</w:t>
      </w:r>
      <w:r w:rsidR="007D1C83" w:rsidRPr="00603520">
        <w:rPr>
          <w:rFonts w:asciiTheme="majorHAnsi" w:hAnsiTheme="majorHAnsi"/>
          <w:i/>
        </w:rPr>
        <w:t>om</w:t>
      </w:r>
      <w:r w:rsidR="007D1C83" w:rsidRPr="00603520">
        <w:rPr>
          <w:rFonts w:asciiTheme="majorHAnsi" w:hAnsiTheme="majorHAnsi"/>
          <w:i/>
          <w:spacing w:val="-1"/>
        </w:rPr>
        <w:t>m</w:t>
      </w:r>
      <w:r w:rsidR="007D1C83" w:rsidRPr="00603520">
        <w:rPr>
          <w:rFonts w:asciiTheme="majorHAnsi" w:hAnsiTheme="majorHAnsi"/>
          <w:i/>
        </w:rPr>
        <w:t>uni</w:t>
      </w:r>
      <w:r w:rsidR="007D1C83" w:rsidRPr="00603520">
        <w:rPr>
          <w:rFonts w:asciiTheme="majorHAnsi" w:hAnsiTheme="majorHAnsi"/>
          <w:i/>
          <w:spacing w:val="1"/>
        </w:rPr>
        <w:t>t</w:t>
      </w:r>
      <w:r w:rsidR="007D1C83" w:rsidRPr="00603520">
        <w:rPr>
          <w:rFonts w:asciiTheme="majorHAnsi" w:hAnsiTheme="majorHAnsi"/>
          <w:i/>
        </w:rPr>
        <w:t>y</w:t>
      </w:r>
      <w:r w:rsidR="007D1C83" w:rsidRPr="00603520">
        <w:rPr>
          <w:rFonts w:asciiTheme="majorHAnsi" w:hAnsiTheme="majorHAnsi"/>
          <w:i/>
          <w:spacing w:val="59"/>
        </w:rPr>
        <w:t xml:space="preserve"> </w:t>
      </w:r>
      <w:r w:rsidR="007D1C83" w:rsidRPr="00603520">
        <w:rPr>
          <w:rFonts w:asciiTheme="majorHAnsi" w:hAnsiTheme="majorHAnsi"/>
          <w:i/>
          <w:spacing w:val="2"/>
        </w:rPr>
        <w:t>B</w:t>
      </w:r>
      <w:r w:rsidR="007D1C83" w:rsidRPr="00603520">
        <w:rPr>
          <w:rFonts w:asciiTheme="majorHAnsi" w:hAnsiTheme="majorHAnsi"/>
          <w:i/>
        </w:rPr>
        <w:t>a</w:t>
      </w:r>
      <w:r w:rsidR="007D1C83" w:rsidRPr="00603520">
        <w:rPr>
          <w:rFonts w:asciiTheme="majorHAnsi" w:hAnsiTheme="majorHAnsi"/>
          <w:i/>
          <w:spacing w:val="-2"/>
        </w:rPr>
        <w:t>s</w:t>
      </w:r>
      <w:r w:rsidR="007D1C83" w:rsidRPr="00603520">
        <w:rPr>
          <w:rFonts w:asciiTheme="majorHAnsi" w:hAnsiTheme="majorHAnsi"/>
          <w:i/>
          <w:spacing w:val="-1"/>
        </w:rPr>
        <w:t>e</w:t>
      </w:r>
      <w:r w:rsidR="007D1C83" w:rsidRPr="00603520">
        <w:rPr>
          <w:rFonts w:asciiTheme="majorHAnsi" w:hAnsiTheme="majorHAnsi"/>
          <w:i/>
        </w:rPr>
        <w:t xml:space="preserve">d  </w:t>
      </w:r>
      <w:r w:rsidR="007D1C83" w:rsidRPr="00603520">
        <w:rPr>
          <w:rFonts w:asciiTheme="majorHAnsi" w:hAnsiTheme="majorHAnsi"/>
          <w:i/>
          <w:spacing w:val="1"/>
        </w:rPr>
        <w:t>T</w:t>
      </w:r>
      <w:r w:rsidR="007D1C83" w:rsidRPr="00603520">
        <w:rPr>
          <w:rFonts w:asciiTheme="majorHAnsi" w:hAnsiTheme="majorHAnsi"/>
          <w:i/>
        </w:rPr>
        <w:t>ou</w:t>
      </w:r>
      <w:r w:rsidR="007D1C83" w:rsidRPr="00603520">
        <w:rPr>
          <w:rFonts w:asciiTheme="majorHAnsi" w:hAnsiTheme="majorHAnsi"/>
          <w:i/>
          <w:spacing w:val="-2"/>
        </w:rPr>
        <w:t>r</w:t>
      </w:r>
      <w:r w:rsidR="007D1C83" w:rsidRPr="00603520">
        <w:rPr>
          <w:rFonts w:asciiTheme="majorHAnsi" w:hAnsiTheme="majorHAnsi"/>
          <w:i/>
          <w:spacing w:val="5"/>
        </w:rPr>
        <w:t>i</w:t>
      </w:r>
      <w:r w:rsidR="007D1C83" w:rsidRPr="00603520">
        <w:rPr>
          <w:rFonts w:asciiTheme="majorHAnsi" w:hAnsiTheme="majorHAnsi"/>
          <w:i/>
          <w:spacing w:val="-2"/>
        </w:rPr>
        <w:t>s</w:t>
      </w:r>
      <w:r w:rsidR="007D1C83" w:rsidRPr="00603520">
        <w:rPr>
          <w:rFonts w:asciiTheme="majorHAnsi" w:hAnsiTheme="majorHAnsi"/>
          <w:i/>
        </w:rPr>
        <w:t xml:space="preserve">m </w:t>
      </w:r>
      <w:r w:rsidR="007D1C83" w:rsidRPr="00603520">
        <w:rPr>
          <w:rFonts w:asciiTheme="majorHAnsi" w:hAnsiTheme="majorHAnsi"/>
          <w:i/>
          <w:spacing w:val="2"/>
        </w:rPr>
        <w:t xml:space="preserve"> </w:t>
      </w:r>
      <w:r w:rsidR="007D1C83" w:rsidRPr="00603520">
        <w:rPr>
          <w:rFonts w:asciiTheme="majorHAnsi" w:hAnsiTheme="majorHAnsi"/>
          <w:spacing w:val="1"/>
        </w:rPr>
        <w:t>(</w:t>
      </w:r>
      <w:r w:rsidR="007D1C83" w:rsidRPr="00603520">
        <w:rPr>
          <w:rFonts w:asciiTheme="majorHAnsi" w:hAnsiTheme="majorHAnsi"/>
          <w:spacing w:val="-2"/>
        </w:rPr>
        <w:t>CB</w:t>
      </w:r>
      <w:r w:rsidR="007D1C83" w:rsidRPr="00603520">
        <w:rPr>
          <w:rFonts w:asciiTheme="majorHAnsi" w:hAnsiTheme="majorHAnsi"/>
          <w:spacing w:val="2"/>
        </w:rPr>
        <w:t>T</w:t>
      </w:r>
      <w:r w:rsidR="007D1C83" w:rsidRPr="00603520">
        <w:rPr>
          <w:rFonts w:asciiTheme="majorHAnsi" w:hAnsiTheme="majorHAnsi"/>
          <w:spacing w:val="1"/>
        </w:rPr>
        <w:t>)</w:t>
      </w:r>
      <w:r w:rsidR="007D1C83" w:rsidRPr="00603520">
        <w:rPr>
          <w:rFonts w:asciiTheme="majorHAnsi" w:hAnsiTheme="majorHAnsi"/>
        </w:rPr>
        <w:t xml:space="preserve">, </w:t>
      </w:r>
      <w:r w:rsidR="007D1C83" w:rsidRPr="00603520">
        <w:rPr>
          <w:rFonts w:asciiTheme="majorHAnsi" w:hAnsiTheme="majorHAnsi"/>
          <w:spacing w:val="7"/>
        </w:rPr>
        <w:t xml:space="preserve"> </w:t>
      </w:r>
      <w:r w:rsidR="007D1C83" w:rsidRPr="00603520">
        <w:rPr>
          <w:rFonts w:asciiTheme="majorHAnsi" w:hAnsiTheme="majorHAnsi"/>
          <w:spacing w:val="-9"/>
        </w:rPr>
        <w:t>j</w:t>
      </w:r>
      <w:r w:rsidR="007D1C83" w:rsidRPr="00603520">
        <w:rPr>
          <w:rFonts w:asciiTheme="majorHAnsi" w:hAnsiTheme="majorHAnsi"/>
          <w:spacing w:val="-1"/>
        </w:rPr>
        <w:t>a</w:t>
      </w:r>
      <w:r w:rsidR="007D1C83" w:rsidRPr="00603520">
        <w:rPr>
          <w:rFonts w:asciiTheme="majorHAnsi" w:hAnsiTheme="majorHAnsi"/>
          <w:spacing w:val="5"/>
        </w:rPr>
        <w:t>d</w:t>
      </w:r>
      <w:r w:rsidR="007D1C83" w:rsidRPr="00603520">
        <w:rPr>
          <w:rFonts w:asciiTheme="majorHAnsi" w:hAnsiTheme="majorHAnsi"/>
        </w:rPr>
        <w:t xml:space="preserve">i  </w:t>
      </w:r>
      <w:r w:rsidR="007D1C83" w:rsidRPr="00603520">
        <w:rPr>
          <w:rFonts w:asciiTheme="majorHAnsi" w:hAnsiTheme="majorHAnsi"/>
          <w:spacing w:val="-2"/>
        </w:rPr>
        <w:t>s</w:t>
      </w:r>
      <w:r w:rsidR="007D1C83" w:rsidRPr="00603520">
        <w:rPr>
          <w:rFonts w:asciiTheme="majorHAnsi" w:hAnsiTheme="majorHAnsi"/>
        </w:rPr>
        <w:t>u</w:t>
      </w:r>
      <w:r w:rsidR="007D1C83" w:rsidRPr="00603520">
        <w:rPr>
          <w:rFonts w:asciiTheme="majorHAnsi" w:hAnsiTheme="majorHAnsi"/>
          <w:spacing w:val="-2"/>
        </w:rPr>
        <w:t>s</w:t>
      </w:r>
      <w:r w:rsidR="007D1C83" w:rsidRPr="00603520">
        <w:rPr>
          <w:rFonts w:asciiTheme="majorHAnsi" w:hAnsiTheme="majorHAnsi"/>
          <w:spacing w:val="5"/>
        </w:rPr>
        <w:t>t</w:t>
      </w:r>
      <w:r w:rsidR="007D1C83" w:rsidRPr="00603520">
        <w:rPr>
          <w:rFonts w:asciiTheme="majorHAnsi" w:hAnsiTheme="majorHAnsi"/>
          <w:spacing w:val="4"/>
        </w:rPr>
        <w:t>a</w:t>
      </w:r>
      <w:r w:rsidR="007D1C83" w:rsidRPr="00603520">
        <w:rPr>
          <w:rFonts w:asciiTheme="majorHAnsi" w:hAnsiTheme="majorHAnsi"/>
          <w:spacing w:val="-4"/>
        </w:rPr>
        <w:t>i</w:t>
      </w:r>
      <w:r w:rsidR="007D1C83" w:rsidRPr="00603520">
        <w:rPr>
          <w:rFonts w:asciiTheme="majorHAnsi" w:hAnsiTheme="majorHAnsi"/>
          <w:spacing w:val="-5"/>
        </w:rPr>
        <w:t>n</w:t>
      </w:r>
      <w:r w:rsidR="007D1C83" w:rsidRPr="00603520">
        <w:rPr>
          <w:rFonts w:asciiTheme="majorHAnsi" w:hAnsiTheme="majorHAnsi"/>
          <w:spacing w:val="4"/>
        </w:rPr>
        <w:t>a</w:t>
      </w:r>
      <w:r w:rsidR="007D1C83" w:rsidRPr="00603520">
        <w:rPr>
          <w:rFonts w:asciiTheme="majorHAnsi" w:hAnsiTheme="majorHAnsi"/>
        </w:rPr>
        <w:t>b</w:t>
      </w:r>
      <w:r w:rsidR="007D1C83" w:rsidRPr="00603520">
        <w:rPr>
          <w:rFonts w:asciiTheme="majorHAnsi" w:hAnsiTheme="majorHAnsi"/>
          <w:spacing w:val="-1"/>
        </w:rPr>
        <w:t>l</w:t>
      </w:r>
      <w:r w:rsidR="007D1C83" w:rsidRPr="00603520">
        <w:rPr>
          <w:rFonts w:asciiTheme="majorHAnsi" w:hAnsiTheme="majorHAnsi"/>
        </w:rPr>
        <w:t>e</w:t>
      </w:r>
      <w:r w:rsidR="007D1C83" w:rsidRPr="00603520">
        <w:rPr>
          <w:rFonts w:asciiTheme="majorHAnsi" w:hAnsiTheme="majorHAnsi"/>
          <w:spacing w:val="59"/>
        </w:rPr>
        <w:t xml:space="preserve"> </w:t>
      </w:r>
      <w:r w:rsidR="007D1C83" w:rsidRPr="00603520">
        <w:rPr>
          <w:rFonts w:asciiTheme="majorHAnsi" w:hAnsiTheme="majorHAnsi"/>
          <w:spacing w:val="5"/>
        </w:rPr>
        <w:t>to</w:t>
      </w:r>
      <w:r w:rsidR="007D1C83" w:rsidRPr="00603520">
        <w:rPr>
          <w:rFonts w:asciiTheme="majorHAnsi" w:hAnsiTheme="majorHAnsi"/>
        </w:rPr>
        <w:t>u</w:t>
      </w:r>
      <w:r w:rsidR="007D1C83" w:rsidRPr="00603520">
        <w:rPr>
          <w:rFonts w:asciiTheme="majorHAnsi" w:hAnsiTheme="majorHAnsi"/>
          <w:spacing w:val="1"/>
        </w:rPr>
        <w:t>r</w:t>
      </w:r>
      <w:r w:rsidR="007D1C83" w:rsidRPr="00603520">
        <w:rPr>
          <w:rFonts w:asciiTheme="majorHAnsi" w:hAnsiTheme="majorHAnsi"/>
          <w:spacing w:val="-9"/>
        </w:rPr>
        <w:t>i</w:t>
      </w:r>
      <w:r w:rsidR="007D1C83" w:rsidRPr="00603520">
        <w:rPr>
          <w:rFonts w:asciiTheme="majorHAnsi" w:hAnsiTheme="majorHAnsi"/>
          <w:spacing w:val="7"/>
        </w:rPr>
        <w:t>s</w:t>
      </w:r>
      <w:r w:rsidR="007D1C83" w:rsidRPr="00603520">
        <w:rPr>
          <w:rFonts w:asciiTheme="majorHAnsi" w:hAnsiTheme="majorHAnsi"/>
        </w:rPr>
        <w:t xml:space="preserve">m </w:t>
      </w:r>
      <w:r w:rsidR="007D1C83" w:rsidRPr="00603520">
        <w:rPr>
          <w:rFonts w:asciiTheme="majorHAnsi" w:hAnsiTheme="majorHAnsi"/>
          <w:spacing w:val="-2"/>
        </w:rPr>
        <w:t>s</w:t>
      </w:r>
      <w:r w:rsidR="007D1C83" w:rsidRPr="00603520">
        <w:rPr>
          <w:rFonts w:asciiTheme="majorHAnsi" w:hAnsiTheme="majorHAnsi"/>
        </w:rPr>
        <w:t>ud</w:t>
      </w:r>
      <w:r w:rsidR="007D1C83" w:rsidRPr="00603520">
        <w:rPr>
          <w:rFonts w:asciiTheme="majorHAnsi" w:hAnsiTheme="majorHAnsi"/>
          <w:spacing w:val="4"/>
        </w:rPr>
        <w:t>a</w:t>
      </w:r>
      <w:r w:rsidR="007D1C83" w:rsidRPr="00603520">
        <w:rPr>
          <w:rFonts w:asciiTheme="majorHAnsi" w:hAnsiTheme="majorHAnsi"/>
        </w:rPr>
        <w:t>h</w:t>
      </w:r>
      <w:r w:rsidR="007D1C83" w:rsidRPr="00603520">
        <w:rPr>
          <w:rFonts w:asciiTheme="majorHAnsi" w:hAnsiTheme="majorHAnsi"/>
          <w:spacing w:val="-3"/>
        </w:rPr>
        <w:t xml:space="preserve"> </w:t>
      </w:r>
      <w:r w:rsidR="007D1C83" w:rsidRPr="00603520">
        <w:rPr>
          <w:rFonts w:asciiTheme="majorHAnsi" w:hAnsiTheme="majorHAnsi"/>
          <w:spacing w:val="5"/>
        </w:rPr>
        <w:t>t</w:t>
      </w:r>
      <w:r w:rsidR="007D1C83" w:rsidRPr="00603520">
        <w:rPr>
          <w:rFonts w:asciiTheme="majorHAnsi" w:hAnsiTheme="majorHAnsi"/>
          <w:spacing w:val="-1"/>
        </w:rPr>
        <w:t>e</w:t>
      </w:r>
      <w:r w:rsidR="007D1C83" w:rsidRPr="00603520">
        <w:rPr>
          <w:rFonts w:asciiTheme="majorHAnsi" w:hAnsiTheme="majorHAnsi"/>
          <w:spacing w:val="1"/>
        </w:rPr>
        <w:t>r</w:t>
      </w:r>
      <w:r w:rsidR="007D1C83" w:rsidRPr="00603520">
        <w:rPr>
          <w:rFonts w:asciiTheme="majorHAnsi" w:hAnsiTheme="majorHAnsi"/>
          <w:spacing w:val="-9"/>
        </w:rPr>
        <w:t>j</w:t>
      </w:r>
      <w:r w:rsidR="007D1C83" w:rsidRPr="00603520">
        <w:rPr>
          <w:rFonts w:asciiTheme="majorHAnsi" w:hAnsiTheme="majorHAnsi"/>
          <w:spacing w:val="4"/>
        </w:rPr>
        <w:t>a</w:t>
      </w:r>
      <w:r w:rsidR="007D1C83" w:rsidRPr="00603520">
        <w:rPr>
          <w:rFonts w:asciiTheme="majorHAnsi" w:hAnsiTheme="majorHAnsi"/>
        </w:rPr>
        <w:t>m</w:t>
      </w:r>
      <w:r w:rsidR="007D1C83" w:rsidRPr="00603520">
        <w:rPr>
          <w:rFonts w:asciiTheme="majorHAnsi" w:hAnsiTheme="majorHAnsi"/>
          <w:spacing w:val="-4"/>
        </w:rPr>
        <w:t>i</w:t>
      </w:r>
      <w:r w:rsidR="007D1C83" w:rsidRPr="00603520">
        <w:rPr>
          <w:rFonts w:asciiTheme="majorHAnsi" w:hAnsiTheme="majorHAnsi"/>
          <w:spacing w:val="-5"/>
        </w:rPr>
        <w:t>n</w:t>
      </w:r>
      <w:r w:rsidR="007D1C83" w:rsidRPr="00603520">
        <w:rPr>
          <w:rFonts w:asciiTheme="majorHAnsi" w:hAnsiTheme="majorHAnsi"/>
        </w:rPr>
        <w:t>.</w:t>
      </w:r>
    </w:p>
    <w:p w:rsidR="00A25D9D" w:rsidRPr="00603520" w:rsidRDefault="00A25D9D" w:rsidP="00AF225A">
      <w:pPr>
        <w:spacing w:before="8"/>
        <w:jc w:val="both"/>
        <w:rPr>
          <w:rFonts w:asciiTheme="majorHAnsi" w:hAnsiTheme="majorHAnsi"/>
          <w:sz w:val="24"/>
          <w:szCs w:val="24"/>
        </w:rPr>
      </w:pPr>
    </w:p>
    <w:p w:rsidR="00A25D9D" w:rsidRPr="00603520" w:rsidRDefault="00603520" w:rsidP="00AF225A">
      <w:pPr>
        <w:ind w:right="21"/>
        <w:rPr>
          <w:rFonts w:asciiTheme="majorHAnsi" w:hAnsiTheme="majorHAnsi"/>
          <w:b/>
          <w:bCs/>
          <w:w w:val="99"/>
          <w:sz w:val="24"/>
          <w:szCs w:val="24"/>
        </w:rPr>
      </w:pPr>
      <w:r w:rsidRPr="00603520">
        <w:rPr>
          <w:rFonts w:asciiTheme="majorHAnsi" w:hAnsiTheme="majorHAnsi"/>
          <w:b/>
          <w:bCs/>
          <w:sz w:val="24"/>
          <w:szCs w:val="24"/>
        </w:rPr>
        <w:t>D</w:t>
      </w:r>
      <w:r w:rsidRPr="00603520">
        <w:rPr>
          <w:rFonts w:asciiTheme="majorHAnsi" w:hAnsiTheme="majorHAnsi"/>
          <w:b/>
          <w:bCs/>
          <w:spacing w:val="1"/>
          <w:sz w:val="24"/>
          <w:szCs w:val="24"/>
        </w:rPr>
        <w:t>a</w:t>
      </w:r>
      <w:r w:rsidRPr="00603520">
        <w:rPr>
          <w:rFonts w:asciiTheme="majorHAnsi" w:hAnsiTheme="majorHAnsi"/>
          <w:b/>
          <w:bCs/>
          <w:spacing w:val="3"/>
          <w:sz w:val="24"/>
          <w:szCs w:val="24"/>
        </w:rPr>
        <w:t>f</w:t>
      </w:r>
      <w:r w:rsidRPr="00603520">
        <w:rPr>
          <w:rFonts w:asciiTheme="majorHAnsi" w:hAnsiTheme="majorHAnsi"/>
          <w:b/>
          <w:bCs/>
          <w:spacing w:val="1"/>
          <w:sz w:val="24"/>
          <w:szCs w:val="24"/>
        </w:rPr>
        <w:t>t</w:t>
      </w:r>
      <w:r w:rsidRPr="00603520">
        <w:rPr>
          <w:rFonts w:asciiTheme="majorHAnsi" w:hAnsiTheme="majorHAnsi"/>
          <w:b/>
          <w:bCs/>
          <w:sz w:val="24"/>
          <w:szCs w:val="24"/>
        </w:rPr>
        <w:t>ar</w:t>
      </w:r>
      <w:r w:rsidRPr="00603520">
        <w:rPr>
          <w:rFonts w:asciiTheme="majorHAnsi" w:hAnsiTheme="majorHAnsi"/>
          <w:b/>
          <w:bCs/>
          <w:spacing w:val="-9"/>
          <w:sz w:val="24"/>
          <w:szCs w:val="24"/>
        </w:rPr>
        <w:t xml:space="preserve"> </w:t>
      </w:r>
      <w:r w:rsidRPr="00603520">
        <w:rPr>
          <w:rFonts w:asciiTheme="majorHAnsi" w:hAnsiTheme="majorHAnsi"/>
          <w:b/>
          <w:bCs/>
          <w:spacing w:val="3"/>
          <w:w w:val="99"/>
          <w:sz w:val="24"/>
          <w:szCs w:val="24"/>
        </w:rPr>
        <w:t>P</w:t>
      </w:r>
      <w:r w:rsidRPr="00603520">
        <w:rPr>
          <w:rFonts w:asciiTheme="majorHAnsi" w:hAnsiTheme="majorHAnsi"/>
          <w:b/>
          <w:bCs/>
          <w:w w:val="99"/>
          <w:sz w:val="24"/>
          <w:szCs w:val="24"/>
        </w:rPr>
        <w:t>us</w:t>
      </w:r>
      <w:r w:rsidRPr="00603520">
        <w:rPr>
          <w:rFonts w:asciiTheme="majorHAnsi" w:hAnsiTheme="majorHAnsi"/>
          <w:b/>
          <w:bCs/>
          <w:spacing w:val="1"/>
          <w:w w:val="99"/>
          <w:sz w:val="24"/>
          <w:szCs w:val="24"/>
        </w:rPr>
        <w:t>t</w:t>
      </w:r>
      <w:r w:rsidRPr="00603520">
        <w:rPr>
          <w:rFonts w:asciiTheme="majorHAnsi" w:hAnsiTheme="majorHAnsi"/>
          <w:b/>
          <w:bCs/>
          <w:w w:val="99"/>
          <w:sz w:val="24"/>
          <w:szCs w:val="24"/>
        </w:rPr>
        <w:t>aka</w:t>
      </w:r>
    </w:p>
    <w:p w:rsidR="007F2D46" w:rsidRDefault="007F2D46" w:rsidP="00AF225A">
      <w:pPr>
        <w:ind w:right="21"/>
        <w:rPr>
          <w:rFonts w:asciiTheme="majorHAnsi" w:hAnsiTheme="majorHAnsi"/>
          <w:b/>
          <w:bCs/>
          <w:w w:val="99"/>
          <w:sz w:val="24"/>
          <w:szCs w:val="24"/>
        </w:rPr>
      </w:pPr>
    </w:p>
    <w:p w:rsidR="00603520" w:rsidRDefault="00603520" w:rsidP="00603520">
      <w:pPr>
        <w:pStyle w:val="Bibliography"/>
        <w:ind w:left="851" w:hanging="851"/>
        <w:jc w:val="both"/>
        <w:rPr>
          <w:rFonts w:asciiTheme="majorHAnsi" w:hAnsiTheme="majorHAnsi"/>
          <w:w w:val="99"/>
          <w:sz w:val="24"/>
          <w:szCs w:val="24"/>
        </w:rPr>
      </w:pPr>
      <w:r w:rsidRPr="00603520">
        <w:rPr>
          <w:rFonts w:asciiTheme="majorHAnsi" w:hAnsiTheme="majorHAnsi"/>
          <w:spacing w:val="-3"/>
          <w:sz w:val="24"/>
          <w:szCs w:val="24"/>
        </w:rPr>
        <w:t>B</w:t>
      </w:r>
      <w:r w:rsidRPr="00603520">
        <w:rPr>
          <w:rFonts w:asciiTheme="majorHAnsi" w:hAnsiTheme="majorHAnsi"/>
          <w:spacing w:val="3"/>
          <w:sz w:val="24"/>
          <w:szCs w:val="24"/>
        </w:rPr>
        <w:t>a</w:t>
      </w:r>
      <w:r w:rsidRPr="00603520">
        <w:rPr>
          <w:rFonts w:asciiTheme="majorHAnsi" w:hAnsiTheme="majorHAnsi"/>
          <w:spacing w:val="-5"/>
          <w:sz w:val="24"/>
          <w:szCs w:val="24"/>
        </w:rPr>
        <w:t>d</w:t>
      </w:r>
      <w:r w:rsidRPr="00603520">
        <w:rPr>
          <w:rFonts w:asciiTheme="majorHAnsi" w:hAnsiTheme="majorHAnsi"/>
          <w:spacing w:val="3"/>
          <w:sz w:val="24"/>
          <w:szCs w:val="24"/>
        </w:rPr>
        <w:t>a</w:t>
      </w:r>
      <w:r w:rsidRPr="00603520">
        <w:rPr>
          <w:rFonts w:asciiTheme="majorHAnsi" w:hAnsiTheme="majorHAnsi"/>
          <w:sz w:val="24"/>
          <w:szCs w:val="24"/>
        </w:rPr>
        <w:t>n</w:t>
      </w:r>
      <w:r w:rsidRPr="00603520">
        <w:rPr>
          <w:rFonts w:asciiTheme="majorHAnsi" w:hAnsiTheme="majorHAnsi"/>
          <w:spacing w:val="12"/>
          <w:sz w:val="24"/>
          <w:szCs w:val="24"/>
        </w:rPr>
        <w:t xml:space="preserve"> </w:t>
      </w:r>
      <w:r w:rsidRPr="00603520">
        <w:rPr>
          <w:rFonts w:asciiTheme="majorHAnsi" w:hAnsiTheme="majorHAnsi"/>
          <w:spacing w:val="2"/>
          <w:sz w:val="24"/>
          <w:szCs w:val="24"/>
        </w:rPr>
        <w:t>P</w:t>
      </w:r>
      <w:r w:rsidRPr="00603520">
        <w:rPr>
          <w:rFonts w:asciiTheme="majorHAnsi" w:hAnsiTheme="majorHAnsi"/>
          <w:sz w:val="24"/>
          <w:szCs w:val="24"/>
        </w:rPr>
        <w:t>us</w:t>
      </w:r>
      <w:r w:rsidRPr="00603520">
        <w:rPr>
          <w:rFonts w:asciiTheme="majorHAnsi" w:hAnsiTheme="majorHAnsi"/>
          <w:spacing w:val="3"/>
          <w:sz w:val="24"/>
          <w:szCs w:val="24"/>
        </w:rPr>
        <w:t>a</w:t>
      </w:r>
      <w:r w:rsidRPr="00603520">
        <w:rPr>
          <w:rFonts w:asciiTheme="majorHAnsi" w:hAnsiTheme="majorHAnsi"/>
          <w:sz w:val="24"/>
          <w:szCs w:val="24"/>
        </w:rPr>
        <w:t>t</w:t>
      </w:r>
      <w:r w:rsidRPr="00603520">
        <w:rPr>
          <w:rFonts w:asciiTheme="majorHAnsi" w:hAnsiTheme="majorHAnsi"/>
          <w:spacing w:val="8"/>
          <w:sz w:val="24"/>
          <w:szCs w:val="24"/>
        </w:rPr>
        <w:t xml:space="preserve"> </w:t>
      </w:r>
      <w:r w:rsidRPr="00603520">
        <w:rPr>
          <w:rFonts w:asciiTheme="majorHAnsi" w:hAnsiTheme="majorHAnsi"/>
          <w:spacing w:val="2"/>
          <w:sz w:val="24"/>
          <w:szCs w:val="24"/>
        </w:rPr>
        <w:t>S</w:t>
      </w:r>
      <w:r w:rsidRPr="00603520">
        <w:rPr>
          <w:rFonts w:asciiTheme="majorHAnsi" w:hAnsiTheme="majorHAnsi"/>
          <w:spacing w:val="-4"/>
          <w:sz w:val="24"/>
          <w:szCs w:val="24"/>
        </w:rPr>
        <w:t>t</w:t>
      </w:r>
      <w:r w:rsidRPr="00603520">
        <w:rPr>
          <w:rFonts w:asciiTheme="majorHAnsi" w:hAnsiTheme="majorHAnsi"/>
          <w:spacing w:val="3"/>
          <w:sz w:val="24"/>
          <w:szCs w:val="24"/>
        </w:rPr>
        <w:t>a</w:t>
      </w:r>
      <w:r w:rsidRPr="00603520">
        <w:rPr>
          <w:rFonts w:asciiTheme="majorHAnsi" w:hAnsiTheme="majorHAnsi"/>
          <w:spacing w:val="1"/>
          <w:sz w:val="24"/>
          <w:szCs w:val="24"/>
        </w:rPr>
        <w:t>t</w:t>
      </w:r>
      <w:r w:rsidRPr="00603520">
        <w:rPr>
          <w:rFonts w:asciiTheme="majorHAnsi" w:hAnsiTheme="majorHAnsi"/>
          <w:spacing w:val="-4"/>
          <w:sz w:val="24"/>
          <w:szCs w:val="24"/>
        </w:rPr>
        <w:t>i</w:t>
      </w:r>
      <w:r w:rsidRPr="00603520">
        <w:rPr>
          <w:rFonts w:asciiTheme="majorHAnsi" w:hAnsiTheme="majorHAnsi"/>
          <w:sz w:val="24"/>
          <w:szCs w:val="24"/>
        </w:rPr>
        <w:t>s</w:t>
      </w:r>
      <w:r w:rsidRPr="00603520">
        <w:rPr>
          <w:rFonts w:asciiTheme="majorHAnsi" w:hAnsiTheme="majorHAnsi"/>
          <w:spacing w:val="1"/>
          <w:sz w:val="24"/>
          <w:szCs w:val="24"/>
        </w:rPr>
        <w:t>t</w:t>
      </w:r>
      <w:r w:rsidRPr="00603520">
        <w:rPr>
          <w:rFonts w:asciiTheme="majorHAnsi" w:hAnsiTheme="majorHAnsi"/>
          <w:spacing w:val="-4"/>
          <w:sz w:val="24"/>
          <w:szCs w:val="24"/>
        </w:rPr>
        <w:t>i</w:t>
      </w:r>
      <w:r w:rsidRPr="00603520">
        <w:rPr>
          <w:rFonts w:asciiTheme="majorHAnsi" w:hAnsiTheme="majorHAnsi"/>
          <w:sz w:val="24"/>
          <w:szCs w:val="24"/>
        </w:rPr>
        <w:t>k</w:t>
      </w:r>
      <w:r w:rsidRPr="00603520">
        <w:rPr>
          <w:rFonts w:asciiTheme="majorHAnsi" w:hAnsiTheme="majorHAnsi"/>
          <w:spacing w:val="12"/>
          <w:sz w:val="24"/>
          <w:szCs w:val="24"/>
        </w:rPr>
        <w:t xml:space="preserve"> </w:t>
      </w:r>
      <w:r w:rsidRPr="00603520">
        <w:rPr>
          <w:rFonts w:asciiTheme="majorHAnsi" w:hAnsiTheme="majorHAnsi"/>
          <w:sz w:val="24"/>
          <w:szCs w:val="24"/>
        </w:rPr>
        <w:t>Jo</w:t>
      </w:r>
      <w:r w:rsidRPr="00603520">
        <w:rPr>
          <w:rFonts w:asciiTheme="majorHAnsi" w:hAnsiTheme="majorHAnsi"/>
          <w:spacing w:val="-3"/>
          <w:sz w:val="24"/>
          <w:szCs w:val="24"/>
        </w:rPr>
        <w:t>m</w:t>
      </w:r>
      <w:r w:rsidRPr="00603520">
        <w:rPr>
          <w:rFonts w:asciiTheme="majorHAnsi" w:hAnsiTheme="majorHAnsi"/>
          <w:sz w:val="24"/>
          <w:szCs w:val="24"/>
        </w:rPr>
        <w:t>b</w:t>
      </w:r>
      <w:r w:rsidRPr="00603520">
        <w:rPr>
          <w:rFonts w:asciiTheme="majorHAnsi" w:hAnsiTheme="majorHAnsi"/>
          <w:spacing w:val="3"/>
          <w:sz w:val="24"/>
          <w:szCs w:val="24"/>
        </w:rPr>
        <w:t>a</w:t>
      </w:r>
      <w:r w:rsidRPr="00603520">
        <w:rPr>
          <w:rFonts w:asciiTheme="majorHAnsi" w:hAnsiTheme="majorHAnsi"/>
          <w:sz w:val="24"/>
          <w:szCs w:val="24"/>
        </w:rPr>
        <w:t>n</w:t>
      </w:r>
      <w:r w:rsidRPr="00603520">
        <w:rPr>
          <w:rFonts w:asciiTheme="majorHAnsi" w:hAnsiTheme="majorHAnsi"/>
          <w:spacing w:val="-5"/>
          <w:sz w:val="24"/>
          <w:szCs w:val="24"/>
        </w:rPr>
        <w:t>g</w:t>
      </w:r>
      <w:r w:rsidRPr="00603520">
        <w:rPr>
          <w:rFonts w:asciiTheme="majorHAnsi" w:hAnsiTheme="majorHAnsi"/>
          <w:sz w:val="24"/>
          <w:szCs w:val="24"/>
        </w:rPr>
        <w:t>,</w:t>
      </w:r>
      <w:r w:rsidRPr="00603520">
        <w:rPr>
          <w:rFonts w:asciiTheme="majorHAnsi" w:hAnsiTheme="majorHAnsi"/>
          <w:spacing w:val="19"/>
          <w:sz w:val="24"/>
          <w:szCs w:val="24"/>
        </w:rPr>
        <w:t xml:space="preserve"> </w:t>
      </w:r>
      <w:r w:rsidRPr="00603520">
        <w:rPr>
          <w:rFonts w:asciiTheme="majorHAnsi" w:hAnsiTheme="majorHAnsi"/>
          <w:sz w:val="24"/>
          <w:szCs w:val="24"/>
        </w:rPr>
        <w:t>2018.</w:t>
      </w:r>
      <w:r w:rsidRPr="00603520">
        <w:rPr>
          <w:rFonts w:asciiTheme="majorHAnsi" w:hAnsiTheme="majorHAnsi"/>
          <w:spacing w:val="19"/>
          <w:sz w:val="24"/>
          <w:szCs w:val="24"/>
        </w:rPr>
        <w:t xml:space="preserve"> </w:t>
      </w:r>
      <w:r w:rsidRPr="00603520">
        <w:rPr>
          <w:rFonts w:asciiTheme="majorHAnsi" w:hAnsiTheme="majorHAnsi"/>
          <w:i/>
          <w:spacing w:val="-1"/>
          <w:sz w:val="24"/>
          <w:szCs w:val="24"/>
        </w:rPr>
        <w:t>D</w:t>
      </w:r>
      <w:r w:rsidRPr="00603520">
        <w:rPr>
          <w:rFonts w:asciiTheme="majorHAnsi" w:hAnsiTheme="majorHAnsi"/>
          <w:i/>
          <w:sz w:val="24"/>
          <w:szCs w:val="24"/>
        </w:rPr>
        <w:t>a</w:t>
      </w:r>
      <w:r w:rsidRPr="00603520">
        <w:rPr>
          <w:rFonts w:asciiTheme="majorHAnsi" w:hAnsiTheme="majorHAnsi"/>
          <w:i/>
          <w:spacing w:val="1"/>
          <w:sz w:val="24"/>
          <w:szCs w:val="24"/>
        </w:rPr>
        <w:t>t</w:t>
      </w:r>
      <w:r w:rsidRPr="00603520">
        <w:rPr>
          <w:rFonts w:asciiTheme="majorHAnsi" w:hAnsiTheme="majorHAnsi"/>
          <w:i/>
          <w:sz w:val="24"/>
          <w:szCs w:val="24"/>
        </w:rPr>
        <w:t>a</w:t>
      </w:r>
      <w:r w:rsidRPr="00603520">
        <w:rPr>
          <w:rFonts w:asciiTheme="majorHAnsi" w:hAnsiTheme="majorHAnsi"/>
          <w:i/>
          <w:spacing w:val="12"/>
          <w:sz w:val="24"/>
          <w:szCs w:val="24"/>
        </w:rPr>
        <w:t xml:space="preserve"> </w:t>
      </w:r>
      <w:r w:rsidRPr="00603520">
        <w:rPr>
          <w:rFonts w:asciiTheme="majorHAnsi" w:hAnsiTheme="majorHAnsi"/>
          <w:i/>
          <w:spacing w:val="-5"/>
          <w:sz w:val="24"/>
          <w:szCs w:val="24"/>
        </w:rPr>
        <w:t>P</w:t>
      </w:r>
      <w:r w:rsidRPr="00603520">
        <w:rPr>
          <w:rFonts w:asciiTheme="majorHAnsi" w:hAnsiTheme="majorHAnsi"/>
          <w:i/>
          <w:spacing w:val="-2"/>
          <w:sz w:val="24"/>
          <w:szCs w:val="24"/>
        </w:rPr>
        <w:t>e</w:t>
      </w:r>
      <w:r w:rsidRPr="00603520">
        <w:rPr>
          <w:rFonts w:asciiTheme="majorHAnsi" w:hAnsiTheme="majorHAnsi"/>
          <w:i/>
          <w:sz w:val="24"/>
          <w:szCs w:val="24"/>
        </w:rPr>
        <w:t>g</w:t>
      </w:r>
      <w:bookmarkStart w:id="0" w:name="_GoBack"/>
      <w:bookmarkEnd w:id="0"/>
      <w:r w:rsidRPr="00603520">
        <w:rPr>
          <w:rFonts w:asciiTheme="majorHAnsi" w:hAnsiTheme="majorHAnsi"/>
          <w:i/>
          <w:sz w:val="24"/>
          <w:szCs w:val="24"/>
        </w:rPr>
        <w:t>un</w:t>
      </w:r>
      <w:r w:rsidRPr="00603520">
        <w:rPr>
          <w:rFonts w:asciiTheme="majorHAnsi" w:hAnsiTheme="majorHAnsi"/>
          <w:i/>
          <w:spacing w:val="1"/>
          <w:sz w:val="24"/>
          <w:szCs w:val="24"/>
        </w:rPr>
        <w:t>j</w:t>
      </w:r>
      <w:r w:rsidRPr="00603520">
        <w:rPr>
          <w:rFonts w:asciiTheme="majorHAnsi" w:hAnsiTheme="majorHAnsi"/>
          <w:i/>
          <w:sz w:val="24"/>
          <w:szCs w:val="24"/>
        </w:rPr>
        <w:t>ung</w:t>
      </w:r>
      <w:r w:rsidRPr="00603520">
        <w:rPr>
          <w:rFonts w:asciiTheme="majorHAnsi" w:hAnsiTheme="majorHAnsi"/>
          <w:i/>
          <w:spacing w:val="12"/>
          <w:sz w:val="24"/>
          <w:szCs w:val="24"/>
        </w:rPr>
        <w:t xml:space="preserve"> </w:t>
      </w:r>
      <w:r w:rsidRPr="00603520">
        <w:rPr>
          <w:rFonts w:asciiTheme="majorHAnsi" w:hAnsiTheme="majorHAnsi"/>
          <w:i/>
          <w:spacing w:val="-1"/>
          <w:sz w:val="24"/>
          <w:szCs w:val="24"/>
        </w:rPr>
        <w:t>D</w:t>
      </w:r>
      <w:r w:rsidRPr="00603520">
        <w:rPr>
          <w:rFonts w:asciiTheme="majorHAnsi" w:hAnsiTheme="majorHAnsi"/>
          <w:i/>
          <w:sz w:val="24"/>
          <w:szCs w:val="24"/>
        </w:rPr>
        <w:t>a</w:t>
      </w:r>
      <w:r w:rsidRPr="00603520">
        <w:rPr>
          <w:rFonts w:asciiTheme="majorHAnsi" w:hAnsiTheme="majorHAnsi"/>
          <w:i/>
          <w:spacing w:val="-2"/>
          <w:sz w:val="24"/>
          <w:szCs w:val="24"/>
        </w:rPr>
        <w:t>y</w:t>
      </w:r>
      <w:r w:rsidRPr="00603520">
        <w:rPr>
          <w:rFonts w:asciiTheme="majorHAnsi" w:hAnsiTheme="majorHAnsi"/>
          <w:i/>
          <w:sz w:val="24"/>
          <w:szCs w:val="24"/>
        </w:rPr>
        <w:t>a</w:t>
      </w:r>
      <w:r w:rsidRPr="00603520">
        <w:rPr>
          <w:rFonts w:asciiTheme="majorHAnsi" w:hAnsiTheme="majorHAnsi"/>
          <w:i/>
          <w:spacing w:val="12"/>
          <w:sz w:val="24"/>
          <w:szCs w:val="24"/>
        </w:rPr>
        <w:t xml:space="preserve"> </w:t>
      </w:r>
      <w:r w:rsidRPr="00603520">
        <w:rPr>
          <w:rFonts w:asciiTheme="majorHAnsi" w:hAnsiTheme="majorHAnsi"/>
          <w:i/>
          <w:spacing w:val="2"/>
          <w:sz w:val="24"/>
          <w:szCs w:val="24"/>
        </w:rPr>
        <w:t>T</w:t>
      </w:r>
      <w:r w:rsidRPr="00603520">
        <w:rPr>
          <w:rFonts w:asciiTheme="majorHAnsi" w:hAnsiTheme="majorHAnsi"/>
          <w:i/>
          <w:sz w:val="24"/>
          <w:szCs w:val="24"/>
        </w:rPr>
        <w:t>ar</w:t>
      </w:r>
      <w:r w:rsidRPr="00603520">
        <w:rPr>
          <w:rFonts w:asciiTheme="majorHAnsi" w:hAnsiTheme="majorHAnsi"/>
          <w:i/>
          <w:spacing w:val="1"/>
          <w:sz w:val="24"/>
          <w:szCs w:val="24"/>
        </w:rPr>
        <w:t>i</w:t>
      </w:r>
      <w:r w:rsidRPr="00603520">
        <w:rPr>
          <w:rFonts w:asciiTheme="majorHAnsi" w:hAnsiTheme="majorHAnsi"/>
          <w:i/>
          <w:sz w:val="24"/>
          <w:szCs w:val="24"/>
        </w:rPr>
        <w:t>k</w:t>
      </w:r>
      <w:r w:rsidRPr="00603520">
        <w:rPr>
          <w:rFonts w:asciiTheme="majorHAnsi" w:hAnsiTheme="majorHAnsi"/>
          <w:i/>
          <w:spacing w:val="18"/>
          <w:sz w:val="24"/>
          <w:szCs w:val="24"/>
        </w:rPr>
        <w:t xml:space="preserve"> </w:t>
      </w:r>
      <w:r w:rsidRPr="00603520">
        <w:rPr>
          <w:rFonts w:asciiTheme="majorHAnsi" w:hAnsiTheme="majorHAnsi"/>
          <w:i/>
          <w:spacing w:val="-11"/>
          <w:sz w:val="24"/>
          <w:szCs w:val="24"/>
        </w:rPr>
        <w:t>w</w:t>
      </w:r>
      <w:r w:rsidRPr="00603520">
        <w:rPr>
          <w:rFonts w:asciiTheme="majorHAnsi" w:hAnsiTheme="majorHAnsi"/>
          <w:i/>
          <w:sz w:val="24"/>
          <w:szCs w:val="24"/>
        </w:rPr>
        <w:t>i</w:t>
      </w:r>
      <w:r w:rsidRPr="00603520">
        <w:rPr>
          <w:rFonts w:asciiTheme="majorHAnsi" w:hAnsiTheme="majorHAnsi"/>
          <w:i/>
          <w:spacing w:val="-2"/>
          <w:sz w:val="24"/>
          <w:szCs w:val="24"/>
        </w:rPr>
        <w:t>s</w:t>
      </w:r>
      <w:r w:rsidRPr="00603520">
        <w:rPr>
          <w:rFonts w:asciiTheme="majorHAnsi" w:hAnsiTheme="majorHAnsi"/>
          <w:i/>
          <w:sz w:val="24"/>
          <w:szCs w:val="24"/>
        </w:rPr>
        <w:t>ata</w:t>
      </w:r>
      <w:r w:rsidRPr="00603520">
        <w:rPr>
          <w:rFonts w:asciiTheme="majorHAnsi" w:hAnsiTheme="majorHAnsi"/>
          <w:i/>
          <w:spacing w:val="13"/>
          <w:sz w:val="24"/>
          <w:szCs w:val="24"/>
        </w:rPr>
        <w:t xml:space="preserve"> </w:t>
      </w:r>
      <w:r w:rsidRPr="00603520">
        <w:rPr>
          <w:rFonts w:asciiTheme="majorHAnsi" w:hAnsiTheme="majorHAnsi"/>
          <w:i/>
          <w:spacing w:val="-2"/>
          <w:sz w:val="24"/>
          <w:szCs w:val="24"/>
        </w:rPr>
        <w:t>(</w:t>
      </w:r>
      <w:r w:rsidRPr="00603520">
        <w:rPr>
          <w:rFonts w:asciiTheme="majorHAnsi" w:hAnsiTheme="majorHAnsi"/>
          <w:i/>
          <w:spacing w:val="-1"/>
          <w:sz w:val="24"/>
          <w:szCs w:val="24"/>
        </w:rPr>
        <w:t>D</w:t>
      </w:r>
      <w:r w:rsidRPr="00603520">
        <w:rPr>
          <w:rFonts w:asciiTheme="majorHAnsi" w:hAnsiTheme="majorHAnsi"/>
          <w:i/>
          <w:spacing w:val="2"/>
          <w:sz w:val="24"/>
          <w:szCs w:val="24"/>
        </w:rPr>
        <w:t>T</w:t>
      </w:r>
      <w:r w:rsidRPr="00603520">
        <w:rPr>
          <w:rFonts w:asciiTheme="majorHAnsi" w:hAnsiTheme="majorHAnsi"/>
          <w:i/>
          <w:spacing w:val="-2"/>
          <w:sz w:val="24"/>
          <w:szCs w:val="24"/>
        </w:rPr>
        <w:t>W</w:t>
      </w:r>
      <w:r w:rsidRPr="00603520">
        <w:rPr>
          <w:rFonts w:asciiTheme="majorHAnsi" w:hAnsiTheme="majorHAnsi"/>
          <w:i/>
          <w:sz w:val="24"/>
          <w:szCs w:val="24"/>
        </w:rPr>
        <w:t>)</w:t>
      </w:r>
      <w:r w:rsidRPr="00603520">
        <w:rPr>
          <w:rFonts w:asciiTheme="majorHAnsi" w:hAnsiTheme="majorHAnsi"/>
          <w:i/>
          <w:spacing w:val="20"/>
          <w:sz w:val="24"/>
          <w:szCs w:val="24"/>
        </w:rPr>
        <w:t xml:space="preserve"> </w:t>
      </w:r>
      <w:r w:rsidRPr="00603520">
        <w:rPr>
          <w:rFonts w:asciiTheme="majorHAnsi" w:hAnsiTheme="majorHAnsi"/>
          <w:i/>
          <w:sz w:val="24"/>
          <w:szCs w:val="24"/>
        </w:rPr>
        <w:t>2</w:t>
      </w:r>
      <w:r w:rsidRPr="00603520">
        <w:rPr>
          <w:rFonts w:asciiTheme="majorHAnsi" w:hAnsiTheme="majorHAnsi"/>
          <w:i/>
          <w:spacing w:val="-5"/>
          <w:sz w:val="24"/>
          <w:szCs w:val="24"/>
        </w:rPr>
        <w:t>0</w:t>
      </w:r>
      <w:r w:rsidRPr="00603520">
        <w:rPr>
          <w:rFonts w:asciiTheme="majorHAnsi" w:hAnsiTheme="majorHAnsi"/>
          <w:i/>
          <w:sz w:val="24"/>
          <w:szCs w:val="24"/>
        </w:rPr>
        <w:t>18,</w:t>
      </w:r>
      <w:r w:rsidRPr="00603520">
        <w:rPr>
          <w:rFonts w:asciiTheme="majorHAnsi" w:hAnsiTheme="majorHAnsi"/>
          <w:i/>
          <w:sz w:val="24"/>
          <w:szCs w:val="24"/>
          <w:lang w:val="id-ID"/>
        </w:rPr>
        <w:t xml:space="preserve"> </w:t>
      </w:r>
      <w:r w:rsidRPr="00603520">
        <w:rPr>
          <w:rFonts w:asciiTheme="majorHAnsi" w:hAnsiTheme="majorHAnsi"/>
          <w:sz w:val="24"/>
          <w:szCs w:val="24"/>
        </w:rPr>
        <w:t>Jo</w:t>
      </w:r>
      <w:r w:rsidRPr="00603520">
        <w:rPr>
          <w:rFonts w:asciiTheme="majorHAnsi" w:hAnsiTheme="majorHAnsi"/>
          <w:spacing w:val="-8"/>
          <w:sz w:val="24"/>
          <w:szCs w:val="24"/>
        </w:rPr>
        <w:t>m</w:t>
      </w:r>
      <w:r w:rsidRPr="00603520">
        <w:rPr>
          <w:rFonts w:asciiTheme="majorHAnsi" w:hAnsiTheme="majorHAnsi"/>
          <w:sz w:val="24"/>
          <w:szCs w:val="24"/>
        </w:rPr>
        <w:t>b</w:t>
      </w:r>
      <w:r w:rsidRPr="00603520">
        <w:rPr>
          <w:rFonts w:asciiTheme="majorHAnsi" w:hAnsiTheme="majorHAnsi"/>
          <w:spacing w:val="7"/>
          <w:sz w:val="24"/>
          <w:szCs w:val="24"/>
        </w:rPr>
        <w:t>a</w:t>
      </w:r>
      <w:r w:rsidRPr="00603520">
        <w:rPr>
          <w:rFonts w:asciiTheme="majorHAnsi" w:hAnsiTheme="majorHAnsi"/>
          <w:spacing w:val="-5"/>
          <w:sz w:val="24"/>
          <w:szCs w:val="24"/>
        </w:rPr>
        <w:t>n</w:t>
      </w:r>
      <w:r w:rsidRPr="00603520">
        <w:rPr>
          <w:rFonts w:asciiTheme="majorHAnsi" w:hAnsiTheme="majorHAnsi"/>
          <w:sz w:val="24"/>
          <w:szCs w:val="24"/>
        </w:rPr>
        <w:t>g</w:t>
      </w:r>
      <w:r w:rsidRPr="00603520">
        <w:rPr>
          <w:rFonts w:asciiTheme="majorHAnsi" w:hAnsiTheme="majorHAnsi"/>
          <w:spacing w:val="2"/>
          <w:sz w:val="24"/>
          <w:szCs w:val="24"/>
        </w:rPr>
        <w:t xml:space="preserve"> </w:t>
      </w:r>
      <w:r w:rsidRPr="00603520">
        <w:rPr>
          <w:rFonts w:asciiTheme="majorHAnsi" w:hAnsiTheme="majorHAnsi"/>
          <w:sz w:val="24"/>
          <w:szCs w:val="24"/>
        </w:rPr>
        <w:t>:</w:t>
      </w:r>
      <w:r w:rsidRPr="00603520">
        <w:rPr>
          <w:rFonts w:asciiTheme="majorHAnsi" w:hAnsiTheme="majorHAnsi"/>
          <w:spacing w:val="-1"/>
          <w:sz w:val="24"/>
          <w:szCs w:val="24"/>
        </w:rPr>
        <w:t xml:space="preserve"> </w:t>
      </w:r>
      <w:r w:rsidRPr="00603520">
        <w:rPr>
          <w:rFonts w:asciiTheme="majorHAnsi" w:hAnsiTheme="majorHAnsi"/>
          <w:spacing w:val="-3"/>
          <w:sz w:val="24"/>
          <w:szCs w:val="24"/>
        </w:rPr>
        <w:t>B</w:t>
      </w:r>
      <w:r w:rsidRPr="00603520">
        <w:rPr>
          <w:rFonts w:asciiTheme="majorHAnsi" w:hAnsiTheme="majorHAnsi"/>
          <w:spacing w:val="3"/>
          <w:sz w:val="24"/>
          <w:szCs w:val="24"/>
        </w:rPr>
        <w:t>a</w:t>
      </w:r>
      <w:r w:rsidRPr="00603520">
        <w:rPr>
          <w:rFonts w:asciiTheme="majorHAnsi" w:hAnsiTheme="majorHAnsi"/>
          <w:spacing w:val="-5"/>
          <w:sz w:val="24"/>
          <w:szCs w:val="24"/>
        </w:rPr>
        <w:t>d</w:t>
      </w:r>
      <w:r w:rsidRPr="00603520">
        <w:rPr>
          <w:rFonts w:asciiTheme="majorHAnsi" w:hAnsiTheme="majorHAnsi"/>
          <w:spacing w:val="3"/>
          <w:sz w:val="24"/>
          <w:szCs w:val="24"/>
        </w:rPr>
        <w:t>a</w:t>
      </w:r>
      <w:r w:rsidRPr="00603520">
        <w:rPr>
          <w:rFonts w:asciiTheme="majorHAnsi" w:hAnsiTheme="majorHAnsi"/>
          <w:sz w:val="24"/>
          <w:szCs w:val="24"/>
        </w:rPr>
        <w:t>n</w:t>
      </w:r>
      <w:r w:rsidRPr="00603520">
        <w:rPr>
          <w:rFonts w:asciiTheme="majorHAnsi" w:hAnsiTheme="majorHAnsi"/>
          <w:spacing w:val="-2"/>
          <w:sz w:val="24"/>
          <w:szCs w:val="24"/>
        </w:rPr>
        <w:t xml:space="preserve"> </w:t>
      </w:r>
      <w:r w:rsidRPr="00603520">
        <w:rPr>
          <w:rFonts w:asciiTheme="majorHAnsi" w:hAnsiTheme="majorHAnsi"/>
          <w:spacing w:val="2"/>
          <w:sz w:val="24"/>
          <w:szCs w:val="24"/>
        </w:rPr>
        <w:t>P</w:t>
      </w:r>
      <w:r w:rsidRPr="00603520">
        <w:rPr>
          <w:rFonts w:asciiTheme="majorHAnsi" w:hAnsiTheme="majorHAnsi"/>
          <w:sz w:val="24"/>
          <w:szCs w:val="24"/>
        </w:rPr>
        <w:t>us</w:t>
      </w:r>
      <w:r w:rsidRPr="00603520">
        <w:rPr>
          <w:rFonts w:asciiTheme="majorHAnsi" w:hAnsiTheme="majorHAnsi"/>
          <w:spacing w:val="3"/>
          <w:sz w:val="24"/>
          <w:szCs w:val="24"/>
        </w:rPr>
        <w:t>a</w:t>
      </w:r>
      <w:r w:rsidRPr="00603520">
        <w:rPr>
          <w:rFonts w:asciiTheme="majorHAnsi" w:hAnsiTheme="majorHAnsi"/>
          <w:sz w:val="24"/>
          <w:szCs w:val="24"/>
        </w:rPr>
        <w:t>t</w:t>
      </w:r>
      <w:r w:rsidRPr="00603520">
        <w:rPr>
          <w:rFonts w:asciiTheme="majorHAnsi" w:hAnsiTheme="majorHAnsi"/>
          <w:spacing w:val="-1"/>
          <w:sz w:val="24"/>
          <w:szCs w:val="24"/>
        </w:rPr>
        <w:t xml:space="preserve"> </w:t>
      </w:r>
      <w:r w:rsidRPr="00603520">
        <w:rPr>
          <w:rFonts w:asciiTheme="majorHAnsi" w:hAnsiTheme="majorHAnsi"/>
          <w:spacing w:val="2"/>
          <w:sz w:val="24"/>
          <w:szCs w:val="24"/>
        </w:rPr>
        <w:t>S</w:t>
      </w:r>
      <w:r w:rsidRPr="00603520">
        <w:rPr>
          <w:rFonts w:asciiTheme="majorHAnsi" w:hAnsiTheme="majorHAnsi"/>
          <w:spacing w:val="-4"/>
          <w:sz w:val="24"/>
          <w:szCs w:val="24"/>
        </w:rPr>
        <w:t>t</w:t>
      </w:r>
      <w:r w:rsidRPr="00603520">
        <w:rPr>
          <w:rFonts w:asciiTheme="majorHAnsi" w:hAnsiTheme="majorHAnsi"/>
          <w:spacing w:val="3"/>
          <w:sz w:val="24"/>
          <w:szCs w:val="24"/>
        </w:rPr>
        <w:t>a</w:t>
      </w:r>
      <w:r w:rsidRPr="00603520">
        <w:rPr>
          <w:rFonts w:asciiTheme="majorHAnsi" w:hAnsiTheme="majorHAnsi"/>
          <w:spacing w:val="1"/>
          <w:sz w:val="24"/>
          <w:szCs w:val="24"/>
        </w:rPr>
        <w:t>t</w:t>
      </w:r>
      <w:r w:rsidRPr="00603520">
        <w:rPr>
          <w:rFonts w:asciiTheme="majorHAnsi" w:hAnsiTheme="majorHAnsi"/>
          <w:spacing w:val="-4"/>
          <w:sz w:val="24"/>
          <w:szCs w:val="24"/>
        </w:rPr>
        <w:t>i</w:t>
      </w:r>
      <w:r w:rsidRPr="00603520">
        <w:rPr>
          <w:rFonts w:asciiTheme="majorHAnsi" w:hAnsiTheme="majorHAnsi"/>
          <w:sz w:val="24"/>
          <w:szCs w:val="24"/>
        </w:rPr>
        <w:t>s</w:t>
      </w:r>
      <w:r w:rsidRPr="00603520">
        <w:rPr>
          <w:rFonts w:asciiTheme="majorHAnsi" w:hAnsiTheme="majorHAnsi"/>
          <w:spacing w:val="1"/>
          <w:sz w:val="24"/>
          <w:szCs w:val="24"/>
        </w:rPr>
        <w:t>t</w:t>
      </w:r>
      <w:r w:rsidRPr="00603520">
        <w:rPr>
          <w:rFonts w:asciiTheme="majorHAnsi" w:hAnsiTheme="majorHAnsi"/>
          <w:spacing w:val="-4"/>
          <w:sz w:val="24"/>
          <w:szCs w:val="24"/>
        </w:rPr>
        <w:t>i</w:t>
      </w:r>
      <w:r w:rsidRPr="00603520">
        <w:rPr>
          <w:rFonts w:asciiTheme="majorHAnsi" w:hAnsiTheme="majorHAnsi"/>
          <w:sz w:val="24"/>
          <w:szCs w:val="24"/>
        </w:rPr>
        <w:t>k</w:t>
      </w:r>
      <w:r w:rsidRPr="00603520">
        <w:rPr>
          <w:rFonts w:asciiTheme="majorHAnsi" w:hAnsiTheme="majorHAnsi"/>
          <w:spacing w:val="-2"/>
          <w:sz w:val="24"/>
          <w:szCs w:val="24"/>
        </w:rPr>
        <w:t xml:space="preserve"> </w:t>
      </w:r>
      <w:r w:rsidRPr="00603520">
        <w:rPr>
          <w:rFonts w:asciiTheme="majorHAnsi" w:hAnsiTheme="majorHAnsi"/>
          <w:sz w:val="24"/>
          <w:szCs w:val="24"/>
        </w:rPr>
        <w:t>Jo</w:t>
      </w:r>
      <w:r w:rsidRPr="00603520">
        <w:rPr>
          <w:rFonts w:asciiTheme="majorHAnsi" w:hAnsiTheme="majorHAnsi"/>
          <w:spacing w:val="-8"/>
          <w:sz w:val="24"/>
          <w:szCs w:val="24"/>
        </w:rPr>
        <w:t>m</w:t>
      </w:r>
      <w:r w:rsidRPr="00603520">
        <w:rPr>
          <w:rFonts w:asciiTheme="majorHAnsi" w:hAnsiTheme="majorHAnsi"/>
          <w:sz w:val="24"/>
          <w:szCs w:val="24"/>
        </w:rPr>
        <w:t>b</w:t>
      </w:r>
      <w:r w:rsidRPr="00603520">
        <w:rPr>
          <w:rFonts w:asciiTheme="majorHAnsi" w:hAnsiTheme="majorHAnsi"/>
          <w:spacing w:val="7"/>
          <w:sz w:val="24"/>
          <w:szCs w:val="24"/>
        </w:rPr>
        <w:t>a</w:t>
      </w:r>
      <w:r w:rsidRPr="00603520">
        <w:rPr>
          <w:rFonts w:asciiTheme="majorHAnsi" w:hAnsiTheme="majorHAnsi"/>
          <w:sz w:val="24"/>
          <w:szCs w:val="24"/>
        </w:rPr>
        <w:t>n</w:t>
      </w:r>
      <w:r w:rsidRPr="00603520">
        <w:rPr>
          <w:rFonts w:asciiTheme="majorHAnsi" w:hAnsiTheme="majorHAnsi"/>
          <w:spacing w:val="-5"/>
          <w:sz w:val="24"/>
          <w:szCs w:val="24"/>
        </w:rPr>
        <w:t>g</w:t>
      </w:r>
      <w:r w:rsidRPr="00603520">
        <w:rPr>
          <w:rFonts w:asciiTheme="majorHAnsi" w:hAnsiTheme="majorHAnsi"/>
          <w:sz w:val="24"/>
          <w:szCs w:val="24"/>
        </w:rPr>
        <w:t>.</w:t>
      </w:r>
    </w:p>
    <w:p w:rsidR="00603520" w:rsidRPr="00603520" w:rsidRDefault="00603520" w:rsidP="00603520">
      <w:pPr>
        <w:pStyle w:val="Bibliography"/>
        <w:ind w:left="851" w:hanging="851"/>
        <w:jc w:val="both"/>
        <w:rPr>
          <w:rFonts w:asciiTheme="majorHAnsi" w:hAnsiTheme="majorHAnsi"/>
          <w:sz w:val="24"/>
          <w:szCs w:val="24"/>
        </w:rPr>
      </w:pPr>
      <w:r w:rsidRPr="00603520">
        <w:rPr>
          <w:rFonts w:asciiTheme="majorHAnsi" w:hAnsiTheme="majorHAnsi"/>
          <w:w w:val="99"/>
          <w:sz w:val="24"/>
          <w:szCs w:val="24"/>
        </w:rPr>
        <w:fldChar w:fldCharType="begin"/>
      </w:r>
      <w:r w:rsidRPr="00603520">
        <w:rPr>
          <w:rFonts w:asciiTheme="majorHAnsi" w:hAnsiTheme="majorHAnsi"/>
          <w:w w:val="99"/>
          <w:sz w:val="24"/>
          <w:szCs w:val="24"/>
        </w:rPr>
        <w:instrText xml:space="preserve"> ADDIN ZOTERO_BIBL {"uncited":[["http://zotero.org/users/local/dr7BznE5/items/RMHAYY82"],["http://zotero.org/users/local/dr7BznE5/items/QCX6FBDR"],["http://zotero.org/users/local/dr7BznE5/items/ADS7QMV8"],["http://zotero.org/users/local/dr7BznE5/items/LJMTIJST"]],"omitted":[],"custom":[]} CSL_BIBLIOGRAPHY </w:instrText>
      </w:r>
      <w:r w:rsidRPr="00603520">
        <w:rPr>
          <w:rFonts w:asciiTheme="majorHAnsi" w:hAnsiTheme="majorHAnsi"/>
          <w:w w:val="99"/>
          <w:sz w:val="24"/>
          <w:szCs w:val="24"/>
        </w:rPr>
        <w:fldChar w:fldCharType="separate"/>
      </w:r>
      <w:r w:rsidRPr="00603520">
        <w:rPr>
          <w:rFonts w:asciiTheme="majorHAnsi" w:hAnsiTheme="majorHAnsi"/>
          <w:sz w:val="24"/>
          <w:szCs w:val="24"/>
        </w:rPr>
        <w:t xml:space="preserve">Garrod, B. (2001). Local Participation in the Planning and Management of Ecotourism: A Revised Model Approach. </w:t>
      </w:r>
      <w:r w:rsidRPr="00603520">
        <w:rPr>
          <w:rFonts w:asciiTheme="majorHAnsi" w:hAnsiTheme="majorHAnsi"/>
          <w:i/>
          <w:iCs/>
          <w:sz w:val="24"/>
          <w:szCs w:val="24"/>
        </w:rPr>
        <w:t>Journal of Ecotourism</w:t>
      </w:r>
      <w:r w:rsidRPr="00603520">
        <w:rPr>
          <w:rFonts w:asciiTheme="majorHAnsi" w:hAnsiTheme="majorHAnsi"/>
          <w:sz w:val="24"/>
          <w:szCs w:val="24"/>
        </w:rPr>
        <w:t xml:space="preserve">, </w:t>
      </w:r>
      <w:r w:rsidRPr="00603520">
        <w:rPr>
          <w:rFonts w:asciiTheme="majorHAnsi" w:hAnsiTheme="majorHAnsi"/>
          <w:i/>
          <w:iCs/>
          <w:sz w:val="24"/>
          <w:szCs w:val="24"/>
        </w:rPr>
        <w:t>2</w:t>
      </w:r>
      <w:r w:rsidRPr="00603520">
        <w:rPr>
          <w:rFonts w:asciiTheme="majorHAnsi" w:hAnsiTheme="majorHAnsi"/>
          <w:sz w:val="24"/>
          <w:szCs w:val="24"/>
        </w:rPr>
        <w:t>. https://doi.org/10.1080/14724040308668132</w:t>
      </w:r>
    </w:p>
    <w:p w:rsidR="00603520" w:rsidRPr="00603520" w:rsidRDefault="00603520" w:rsidP="00603520">
      <w:pPr>
        <w:pStyle w:val="Bibliography"/>
        <w:ind w:left="851" w:hanging="851"/>
        <w:jc w:val="both"/>
        <w:rPr>
          <w:rFonts w:asciiTheme="majorHAnsi" w:hAnsiTheme="majorHAnsi"/>
          <w:sz w:val="24"/>
          <w:szCs w:val="24"/>
        </w:rPr>
      </w:pPr>
      <w:r w:rsidRPr="00603520">
        <w:rPr>
          <w:rFonts w:asciiTheme="majorHAnsi" w:hAnsiTheme="majorHAnsi"/>
          <w:sz w:val="24"/>
          <w:szCs w:val="24"/>
        </w:rPr>
        <w:t xml:space="preserve">Haryanto, J. T. (2014). Model Pengembangan Ekowisata Dalam Mendukung Kemandirian Ekonomi Daerah Studi Kasus Provinsi DIY. </w:t>
      </w:r>
      <w:r w:rsidRPr="00603520">
        <w:rPr>
          <w:rFonts w:asciiTheme="majorHAnsi" w:hAnsiTheme="majorHAnsi"/>
          <w:i/>
          <w:iCs/>
          <w:sz w:val="24"/>
          <w:szCs w:val="24"/>
        </w:rPr>
        <w:t>Jurnal Kawistara</w:t>
      </w:r>
      <w:r w:rsidRPr="00603520">
        <w:rPr>
          <w:rFonts w:asciiTheme="majorHAnsi" w:hAnsiTheme="majorHAnsi"/>
          <w:sz w:val="24"/>
          <w:szCs w:val="24"/>
        </w:rPr>
        <w:t xml:space="preserve">, </w:t>
      </w:r>
      <w:r w:rsidRPr="00603520">
        <w:rPr>
          <w:rFonts w:asciiTheme="majorHAnsi" w:hAnsiTheme="majorHAnsi"/>
          <w:i/>
          <w:iCs/>
          <w:sz w:val="24"/>
          <w:szCs w:val="24"/>
        </w:rPr>
        <w:t>4</w:t>
      </w:r>
      <w:r w:rsidRPr="00603520">
        <w:rPr>
          <w:rFonts w:asciiTheme="majorHAnsi" w:hAnsiTheme="majorHAnsi"/>
          <w:sz w:val="24"/>
          <w:szCs w:val="24"/>
        </w:rPr>
        <w:t>(3). https://doi.org/10.22146/kawistara.6383</w:t>
      </w:r>
    </w:p>
    <w:p w:rsidR="00603520" w:rsidRPr="00603520" w:rsidRDefault="00603520" w:rsidP="00603520">
      <w:pPr>
        <w:pStyle w:val="Bibliography"/>
        <w:ind w:left="851" w:hanging="851"/>
        <w:jc w:val="both"/>
        <w:rPr>
          <w:rFonts w:asciiTheme="majorHAnsi" w:hAnsiTheme="majorHAnsi"/>
          <w:sz w:val="24"/>
          <w:szCs w:val="24"/>
        </w:rPr>
      </w:pPr>
      <w:r w:rsidRPr="00603520">
        <w:rPr>
          <w:rFonts w:asciiTheme="majorHAnsi" w:hAnsiTheme="majorHAnsi"/>
          <w:sz w:val="24"/>
          <w:szCs w:val="24"/>
        </w:rPr>
        <w:t xml:space="preserve">Nurhidayati, S. E. (2007). </w:t>
      </w:r>
      <w:r w:rsidRPr="00603520">
        <w:rPr>
          <w:rFonts w:asciiTheme="majorHAnsi" w:hAnsiTheme="majorHAnsi"/>
          <w:i/>
          <w:iCs/>
          <w:sz w:val="24"/>
          <w:szCs w:val="24"/>
        </w:rPr>
        <w:t>Community Based Tourism (CBT) sebagai Pendekatan Pembangunan Pariwisata Berkelanjutan</w:t>
      </w:r>
      <w:r w:rsidRPr="00603520">
        <w:rPr>
          <w:rFonts w:asciiTheme="majorHAnsi" w:hAnsiTheme="majorHAnsi"/>
          <w:sz w:val="24"/>
          <w:szCs w:val="24"/>
        </w:rPr>
        <w:t>. 9.</w:t>
      </w:r>
    </w:p>
    <w:p w:rsidR="00603520" w:rsidRPr="00603520" w:rsidRDefault="00603520" w:rsidP="00603520">
      <w:pPr>
        <w:pStyle w:val="Bibliography"/>
        <w:ind w:left="851" w:hanging="851"/>
        <w:jc w:val="both"/>
        <w:rPr>
          <w:rFonts w:asciiTheme="majorHAnsi" w:hAnsiTheme="majorHAnsi"/>
          <w:sz w:val="24"/>
          <w:szCs w:val="24"/>
        </w:rPr>
      </w:pPr>
      <w:r w:rsidRPr="00603520">
        <w:rPr>
          <w:rFonts w:asciiTheme="majorHAnsi" w:hAnsiTheme="majorHAnsi"/>
          <w:sz w:val="24"/>
          <w:szCs w:val="24"/>
        </w:rPr>
        <w:t xml:space="preserve">Purmada, D. K. (2016). </w:t>
      </w:r>
      <w:r w:rsidRPr="00603520">
        <w:rPr>
          <w:rFonts w:asciiTheme="majorHAnsi" w:hAnsiTheme="majorHAnsi"/>
          <w:i/>
          <w:iCs/>
          <w:sz w:val="24"/>
          <w:szCs w:val="24"/>
        </w:rPr>
        <w:t>Pengelolaa Desa Wisata Dalam Perspektif Community Based Tourism</w:t>
      </w:r>
      <w:r w:rsidRPr="00603520">
        <w:rPr>
          <w:rFonts w:asciiTheme="majorHAnsi" w:hAnsiTheme="majorHAnsi"/>
          <w:sz w:val="24"/>
          <w:szCs w:val="24"/>
        </w:rPr>
        <w:t>. 8.</w:t>
      </w:r>
    </w:p>
    <w:p w:rsidR="00603520" w:rsidRPr="00603520" w:rsidRDefault="00603520" w:rsidP="00603520">
      <w:pPr>
        <w:pStyle w:val="Bibliography"/>
        <w:ind w:left="851" w:hanging="851"/>
        <w:jc w:val="both"/>
        <w:rPr>
          <w:rFonts w:asciiTheme="majorHAnsi" w:hAnsiTheme="majorHAnsi"/>
          <w:sz w:val="24"/>
          <w:szCs w:val="24"/>
        </w:rPr>
      </w:pPr>
      <w:r w:rsidRPr="00603520">
        <w:rPr>
          <w:rFonts w:asciiTheme="majorHAnsi" w:hAnsiTheme="majorHAnsi"/>
          <w:sz w:val="24"/>
          <w:szCs w:val="24"/>
        </w:rPr>
        <w:t xml:space="preserve">Rizkianto, N. (2018). </w:t>
      </w:r>
      <w:r w:rsidRPr="00603520">
        <w:rPr>
          <w:rFonts w:asciiTheme="majorHAnsi" w:hAnsiTheme="majorHAnsi"/>
          <w:i/>
          <w:iCs/>
          <w:sz w:val="24"/>
          <w:szCs w:val="24"/>
        </w:rPr>
        <w:t>Penerapan Konsep Community Based Tourism Dalam Pengelolaan Daya Tarik Wisata Berkelanjutan (Studi Pada Desa Wisata Bangun,</w:t>
      </w:r>
      <w:r w:rsidRPr="00603520">
        <w:rPr>
          <w:rFonts w:asciiTheme="majorHAnsi" w:hAnsiTheme="majorHAnsi"/>
          <w:sz w:val="24"/>
          <w:szCs w:val="24"/>
        </w:rPr>
        <w:t>. 7.</w:t>
      </w:r>
    </w:p>
    <w:p w:rsidR="00603520" w:rsidRPr="00603520" w:rsidRDefault="00603520" w:rsidP="00603520">
      <w:pPr>
        <w:ind w:left="851" w:right="21" w:hanging="851"/>
        <w:jc w:val="both"/>
        <w:rPr>
          <w:rFonts w:asciiTheme="majorHAnsi" w:hAnsiTheme="majorHAnsi"/>
          <w:b/>
          <w:bCs/>
          <w:w w:val="99"/>
          <w:sz w:val="24"/>
          <w:szCs w:val="24"/>
        </w:rPr>
      </w:pPr>
      <w:r w:rsidRPr="00603520">
        <w:rPr>
          <w:rFonts w:asciiTheme="majorHAnsi" w:hAnsiTheme="majorHAnsi"/>
          <w:b/>
          <w:bCs/>
          <w:w w:val="99"/>
          <w:sz w:val="24"/>
          <w:szCs w:val="24"/>
        </w:rPr>
        <w:fldChar w:fldCharType="end"/>
      </w:r>
    </w:p>
    <w:p w:rsidR="00AF225A" w:rsidRPr="00603520" w:rsidRDefault="00AF225A" w:rsidP="00603520">
      <w:pPr>
        <w:spacing w:before="8"/>
        <w:ind w:right="53"/>
        <w:jc w:val="both"/>
        <w:rPr>
          <w:rFonts w:asciiTheme="majorHAnsi" w:hAnsiTheme="majorHAnsi"/>
          <w:sz w:val="24"/>
          <w:szCs w:val="24"/>
        </w:rPr>
        <w:sectPr w:rsidR="00AF225A" w:rsidRPr="00603520" w:rsidSect="00AF225A">
          <w:type w:val="continuous"/>
          <w:pgSz w:w="11906" w:h="16838" w:code="9"/>
          <w:pgMar w:top="1560" w:right="1540" w:bottom="280" w:left="1680" w:header="709" w:footer="709" w:gutter="0"/>
          <w:cols w:space="720"/>
          <w:docGrid w:linePitch="272"/>
        </w:sectPr>
      </w:pPr>
    </w:p>
    <w:p w:rsidR="00A25D9D" w:rsidRPr="00603520" w:rsidRDefault="00A25D9D" w:rsidP="00AF225A">
      <w:pPr>
        <w:spacing w:before="8"/>
        <w:ind w:left="426" w:right="53" w:hanging="426"/>
        <w:jc w:val="both"/>
        <w:rPr>
          <w:rFonts w:asciiTheme="majorHAnsi" w:hAnsiTheme="majorHAnsi"/>
          <w:sz w:val="24"/>
          <w:szCs w:val="24"/>
        </w:rPr>
      </w:pPr>
    </w:p>
    <w:sectPr w:rsidR="00A25D9D" w:rsidRPr="00603520" w:rsidSect="00AF225A">
      <w:type w:val="continuous"/>
      <w:pgSz w:w="11906" w:h="16838" w:code="9"/>
      <w:pgMar w:top="1560" w:right="1540" w:bottom="280" w:left="1680" w:header="709" w:footer="709" w:gutter="0"/>
      <w:cols w:num="2"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D22" w:rsidRDefault="00EF1D22">
      <w:r>
        <w:separator/>
      </w:r>
    </w:p>
  </w:endnote>
  <w:endnote w:type="continuationSeparator" w:id="0">
    <w:p w:rsidR="00EF1D22" w:rsidRDefault="00EF1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D9D" w:rsidRDefault="00A25D9D">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D22" w:rsidRDefault="00EF1D22">
      <w:r>
        <w:separator/>
      </w:r>
    </w:p>
  </w:footnote>
  <w:footnote w:type="continuationSeparator" w:id="0">
    <w:p w:rsidR="00EF1D22" w:rsidRDefault="00EF1D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B4AAD"/>
    <w:multiLevelType w:val="hybridMultilevel"/>
    <w:tmpl w:val="BFC43F42"/>
    <w:lvl w:ilvl="0" w:tplc="205CD594">
      <w:start w:val="1"/>
      <w:numFmt w:val="decimal"/>
      <w:lvlText w:val="%1."/>
      <w:lvlJc w:val="left"/>
      <w:pPr>
        <w:ind w:left="720" w:hanging="360"/>
      </w:pPr>
      <w:rPr>
        <w:rFonts w:ascii="Times New Roman" w:eastAsia="Calibri"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8146F4"/>
    <w:multiLevelType w:val="multilevel"/>
    <w:tmpl w:val="A07E91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A25D9D"/>
    <w:rsid w:val="00006106"/>
    <w:rsid w:val="00050074"/>
    <w:rsid w:val="000537E8"/>
    <w:rsid w:val="00077488"/>
    <w:rsid w:val="00083E28"/>
    <w:rsid w:val="00093043"/>
    <w:rsid w:val="000C0F58"/>
    <w:rsid w:val="000D0CB7"/>
    <w:rsid w:val="000E3615"/>
    <w:rsid w:val="000F0259"/>
    <w:rsid w:val="00123BD7"/>
    <w:rsid w:val="00155580"/>
    <w:rsid w:val="00161C55"/>
    <w:rsid w:val="00397903"/>
    <w:rsid w:val="003D4DC1"/>
    <w:rsid w:val="003E4C78"/>
    <w:rsid w:val="00407D90"/>
    <w:rsid w:val="005615CB"/>
    <w:rsid w:val="00603520"/>
    <w:rsid w:val="0067444E"/>
    <w:rsid w:val="006B62DE"/>
    <w:rsid w:val="006C72BA"/>
    <w:rsid w:val="00706C5C"/>
    <w:rsid w:val="00737E79"/>
    <w:rsid w:val="007D1C83"/>
    <w:rsid w:val="007F1A6E"/>
    <w:rsid w:val="007F2D46"/>
    <w:rsid w:val="0084704F"/>
    <w:rsid w:val="00882A27"/>
    <w:rsid w:val="008B37D3"/>
    <w:rsid w:val="008C725F"/>
    <w:rsid w:val="009236C5"/>
    <w:rsid w:val="009814EC"/>
    <w:rsid w:val="009C3920"/>
    <w:rsid w:val="00A05039"/>
    <w:rsid w:val="00A25D9D"/>
    <w:rsid w:val="00A3033F"/>
    <w:rsid w:val="00AB7347"/>
    <w:rsid w:val="00AE0710"/>
    <w:rsid w:val="00AF225A"/>
    <w:rsid w:val="00B631DC"/>
    <w:rsid w:val="00B80365"/>
    <w:rsid w:val="00B904AE"/>
    <w:rsid w:val="00B97559"/>
    <w:rsid w:val="00C032DD"/>
    <w:rsid w:val="00CA4090"/>
    <w:rsid w:val="00CA7C7F"/>
    <w:rsid w:val="00CE3DFD"/>
    <w:rsid w:val="00D0606C"/>
    <w:rsid w:val="00D07B2A"/>
    <w:rsid w:val="00DD0DB1"/>
    <w:rsid w:val="00DE6A76"/>
    <w:rsid w:val="00DF0B19"/>
    <w:rsid w:val="00DF3129"/>
    <w:rsid w:val="00E054EF"/>
    <w:rsid w:val="00E6108F"/>
    <w:rsid w:val="00E66D1B"/>
    <w:rsid w:val="00E86960"/>
    <w:rsid w:val="00EB3866"/>
    <w:rsid w:val="00ED1272"/>
    <w:rsid w:val="00EF1D22"/>
    <w:rsid w:val="00F222D5"/>
    <w:rsid w:val="00F656B5"/>
    <w:rsid w:val="00F93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763F8"/>
  <w15:docId w15:val="{F72FCEB1-7840-4B83-8787-50755942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aliases w:val="Body of text"/>
    <w:basedOn w:val="Normal"/>
    <w:link w:val="ListParagraphChar"/>
    <w:uiPriority w:val="34"/>
    <w:qFormat/>
    <w:rsid w:val="00AE0710"/>
    <w:pPr>
      <w:spacing w:after="200" w:line="276" w:lineRule="auto"/>
      <w:ind w:left="720"/>
      <w:contextualSpacing/>
    </w:pPr>
    <w:rPr>
      <w:rFonts w:ascii="Calibri" w:eastAsia="Calibri" w:hAnsi="Calibri"/>
      <w:sz w:val="22"/>
      <w:szCs w:val="22"/>
      <w:lang w:val="id-ID"/>
    </w:rPr>
  </w:style>
  <w:style w:type="character" w:customStyle="1" w:styleId="ListParagraphChar">
    <w:name w:val="List Paragraph Char"/>
    <w:aliases w:val="Body of text Char"/>
    <w:link w:val="ListParagraph"/>
    <w:uiPriority w:val="34"/>
    <w:locked/>
    <w:rsid w:val="00AE0710"/>
    <w:rPr>
      <w:rFonts w:ascii="Calibri" w:eastAsia="Calibri" w:hAnsi="Calibri"/>
      <w:sz w:val="22"/>
      <w:szCs w:val="22"/>
      <w:lang w:val="id-ID"/>
    </w:rPr>
  </w:style>
  <w:style w:type="paragraph" w:customStyle="1" w:styleId="BODYPARAGRAP">
    <w:name w:val="BODY PARAGRAP"/>
    <w:basedOn w:val="Normal"/>
    <w:qFormat/>
    <w:rsid w:val="00AE0710"/>
    <w:pPr>
      <w:spacing w:line="360" w:lineRule="auto"/>
      <w:ind w:firstLine="624"/>
      <w:jc w:val="both"/>
    </w:pPr>
    <w:rPr>
      <w:color w:val="000000"/>
      <w:sz w:val="24"/>
      <w:szCs w:val="24"/>
    </w:rPr>
  </w:style>
  <w:style w:type="character" w:styleId="Hyperlink">
    <w:name w:val="Hyperlink"/>
    <w:basedOn w:val="DefaultParagraphFont"/>
    <w:uiPriority w:val="99"/>
    <w:unhideWhenUsed/>
    <w:rsid w:val="00D0606C"/>
    <w:rPr>
      <w:color w:val="0000FF" w:themeColor="hyperlink"/>
      <w:u w:val="single"/>
    </w:rPr>
  </w:style>
  <w:style w:type="table" w:styleId="TableGrid">
    <w:name w:val="Table Grid"/>
    <w:basedOn w:val="TableNormal"/>
    <w:uiPriority w:val="59"/>
    <w:rsid w:val="00EB38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6C5C"/>
    <w:pPr>
      <w:tabs>
        <w:tab w:val="center" w:pos="4680"/>
        <w:tab w:val="right" w:pos="9360"/>
      </w:tabs>
    </w:pPr>
  </w:style>
  <w:style w:type="character" w:customStyle="1" w:styleId="HeaderChar">
    <w:name w:val="Header Char"/>
    <w:basedOn w:val="DefaultParagraphFont"/>
    <w:link w:val="Header"/>
    <w:uiPriority w:val="99"/>
    <w:rsid w:val="00706C5C"/>
  </w:style>
  <w:style w:type="paragraph" w:styleId="Footer">
    <w:name w:val="footer"/>
    <w:basedOn w:val="Normal"/>
    <w:link w:val="FooterChar"/>
    <w:uiPriority w:val="99"/>
    <w:unhideWhenUsed/>
    <w:rsid w:val="00706C5C"/>
    <w:pPr>
      <w:tabs>
        <w:tab w:val="center" w:pos="4680"/>
        <w:tab w:val="right" w:pos="9360"/>
      </w:tabs>
    </w:pPr>
  </w:style>
  <w:style w:type="character" w:customStyle="1" w:styleId="FooterChar">
    <w:name w:val="Footer Char"/>
    <w:basedOn w:val="DefaultParagraphFont"/>
    <w:link w:val="Footer"/>
    <w:uiPriority w:val="99"/>
    <w:rsid w:val="00706C5C"/>
  </w:style>
  <w:style w:type="paragraph" w:styleId="FootnoteText">
    <w:name w:val="footnote text"/>
    <w:basedOn w:val="Normal"/>
    <w:link w:val="FootnoteTextChar"/>
    <w:uiPriority w:val="99"/>
    <w:semiHidden/>
    <w:unhideWhenUsed/>
    <w:rsid w:val="007F2D46"/>
  </w:style>
  <w:style w:type="character" w:customStyle="1" w:styleId="FootnoteTextChar">
    <w:name w:val="Footnote Text Char"/>
    <w:basedOn w:val="DefaultParagraphFont"/>
    <w:link w:val="FootnoteText"/>
    <w:uiPriority w:val="99"/>
    <w:semiHidden/>
    <w:rsid w:val="007F2D46"/>
  </w:style>
  <w:style w:type="character" w:styleId="FootnoteReference">
    <w:name w:val="footnote reference"/>
    <w:basedOn w:val="DefaultParagraphFont"/>
    <w:uiPriority w:val="99"/>
    <w:semiHidden/>
    <w:unhideWhenUsed/>
    <w:rsid w:val="007F2D46"/>
    <w:rPr>
      <w:vertAlign w:val="superscript"/>
    </w:rPr>
  </w:style>
  <w:style w:type="paragraph" w:styleId="Bibliography">
    <w:name w:val="Bibliography"/>
    <w:basedOn w:val="Normal"/>
    <w:next w:val="Normal"/>
    <w:uiPriority w:val="37"/>
    <w:unhideWhenUsed/>
    <w:rsid w:val="00C032DD"/>
  </w:style>
  <w:style w:type="table" w:customStyle="1" w:styleId="PlainTable11">
    <w:name w:val="Plain Table 11"/>
    <w:basedOn w:val="TableNormal"/>
    <w:uiPriority w:val="41"/>
    <w:rsid w:val="008B3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usilod715@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79597-B684-4C07-9EA2-4918E7D21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2360</Words>
  <Characters>13453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Dwi Ermayanti</dc:creator>
  <cp:lastModifiedBy>Laboratorium</cp:lastModifiedBy>
  <cp:revision>4</cp:revision>
  <dcterms:created xsi:type="dcterms:W3CDTF">2022-07-22T07:43:00Z</dcterms:created>
  <dcterms:modified xsi:type="dcterms:W3CDTF">2022-07-23T01:27:00Z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id="NDYx5yFJ"/&gt;&lt;style id="http://www.zotero.org/styles/apa" locale="id-ID" hasBibliography="1" bibliographyStyleHasBeenSet="1"/&gt;&lt;prefs&gt;&lt;pref name="fieldType" value="Field"/&gt;&lt;/prefs&gt;&lt;/data&gt;</vt:lpwstr>
  </property>
</Properties>
</file>